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472AC0" w:rsidP="00F475A0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472AC0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2013</w:t>
      </w:r>
      <w:r w:rsidR="00E161DD">
        <w:rPr>
          <w:sz w:val="24"/>
          <w:szCs w:val="24"/>
        </w:rPr>
        <w:t xml:space="preserve"> m. </w:t>
      </w:r>
      <w:r w:rsidR="000F5852">
        <w:rPr>
          <w:sz w:val="24"/>
          <w:szCs w:val="24"/>
        </w:rPr>
        <w:t>Spalio 1d</w:t>
      </w:r>
      <w:r w:rsidR="00E161DD">
        <w:rPr>
          <w:sz w:val="24"/>
          <w:szCs w:val="24"/>
        </w:rPr>
        <w:t>., 18:00h.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0F5852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Lina Šimkevičiūtė</w:t>
      </w:r>
    </w:p>
    <w:p w:rsidR="00E161DD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037E7C" w:rsidRPr="00037E7C" w:rsidRDefault="00037E7C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037E7C">
        <w:rPr>
          <w:bCs/>
          <w:sz w:val="22"/>
          <w:szCs w:val="22"/>
        </w:rPr>
        <w:t>Živilė Kondrotaitė</w:t>
      </w:r>
    </w:p>
    <w:p w:rsidR="00504860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78246A" w:rsidRDefault="0078246A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2 Fakultetinių dienų ir „Sidabrinių pelių“ darbo grupės sąrašas</w:t>
      </w:r>
    </w:p>
    <w:p w:rsidR="0078246A" w:rsidRPr="00504860" w:rsidRDefault="0078246A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3 Boulingo turnyro darbo grupės sąrašas</w:t>
      </w:r>
    </w:p>
    <w:p w:rsidR="00CE31C1" w:rsidRPr="00CE31C1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612488" w:rsidRPr="00612488" w:rsidRDefault="00612488" w:rsidP="00612488">
      <w:pPr>
        <w:spacing w:line="360" w:lineRule="auto"/>
        <w:rPr>
          <w:b/>
          <w:i/>
          <w:sz w:val="24"/>
          <w:szCs w:val="24"/>
        </w:rPr>
      </w:pPr>
    </w:p>
    <w:p w:rsidR="000F5852" w:rsidRPr="007D3169" w:rsidRDefault="000F5852" w:rsidP="007D3169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 w:rsidRPr="007D3169">
        <w:rPr>
          <w:b/>
          <w:i/>
          <w:sz w:val="24"/>
          <w:szCs w:val="24"/>
        </w:rPr>
        <w:t>Darbotvarkės tvirtinimas</w:t>
      </w:r>
    </w:p>
    <w:p w:rsidR="00B81913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Išvažiuojamieji mokymai (Lina)</w:t>
      </w:r>
    </w:p>
    <w:p w:rsidR="00AA4C1D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Atšvaitų akcija (Domas)</w:t>
      </w:r>
    </w:p>
    <w:p w:rsidR="00AA4C1D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Mokyklų projektas (Lukas)</w:t>
      </w:r>
    </w:p>
    <w:p w:rsidR="00AA4C1D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Fakultetinės dienos (Lina)</w:t>
      </w:r>
    </w:p>
    <w:p w:rsidR="008C0B08" w:rsidRPr="008C0B08" w:rsidRDefault="008C0B08" w:rsidP="008C0B08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Šokių vakarai (Roberta)</w:t>
      </w:r>
    </w:p>
    <w:p w:rsidR="00AA4C1D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Kalėdos</w:t>
      </w:r>
    </w:p>
    <w:p w:rsidR="00AA4C1D" w:rsidRDefault="00AA4C1D" w:rsidP="00AA4C1D">
      <w:pPr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Esami/ padaryti darbai</w:t>
      </w:r>
    </w:p>
    <w:p w:rsidR="00DF7C75" w:rsidRDefault="00DF7C75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161DD" w:rsidRPr="00472AC0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72AC0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62E43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>
        <w:rPr>
          <w:rFonts w:ascii="Times New Roman" w:hAnsi="Times New Roman" w:cs="Times New Roman"/>
          <w:sz w:val="24"/>
          <w:szCs w:val="24"/>
        </w:rPr>
        <w:t>.</w:t>
      </w:r>
    </w:p>
    <w:p w:rsidR="00472AC0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75ED4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800823" w:rsidRDefault="00800823" w:rsidP="00800823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</w:t>
      </w:r>
      <w:r w:rsidR="00AA4C1D">
        <w:rPr>
          <w:rFonts w:ascii="Times New Roman" w:hAnsi="Times New Roman" w:cs="Times New Roman"/>
          <w:sz w:val="24"/>
          <w:szCs w:val="24"/>
        </w:rPr>
        <w:t>RSTYTA: Išvažiuojamieji mokymai (Lina Šimkevičiūtė)</w:t>
      </w:r>
    </w:p>
    <w:p w:rsidR="00800823" w:rsidRDefault="00800823" w:rsidP="00800823">
      <w:pPr>
        <w:spacing w:after="120"/>
        <w:ind w:left="720"/>
        <w:rPr>
          <w:sz w:val="24"/>
          <w:szCs w:val="24"/>
        </w:rPr>
      </w:pPr>
      <w:r w:rsidRPr="00800823">
        <w:rPr>
          <w:sz w:val="24"/>
          <w:szCs w:val="24"/>
        </w:rPr>
        <w:t xml:space="preserve">NUTARTA: </w:t>
      </w:r>
      <w:r>
        <w:rPr>
          <w:sz w:val="24"/>
          <w:szCs w:val="24"/>
        </w:rPr>
        <w:t xml:space="preserve">balsavimo metu nuspręsta, kad išvažiuojamieji mokymai vyks š.m. lapkričio 22-24 dienomis. </w:t>
      </w:r>
    </w:p>
    <w:p w:rsidR="00F62E43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857475">
        <w:rPr>
          <w:rFonts w:ascii="Times New Roman" w:hAnsi="Times New Roman" w:cs="Times New Roman"/>
          <w:sz w:val="24"/>
          <w:szCs w:val="24"/>
        </w:rPr>
        <w:t>Atšvaitų akcija</w:t>
      </w:r>
      <w:r w:rsidR="00AA4C1D">
        <w:rPr>
          <w:rFonts w:ascii="Times New Roman" w:hAnsi="Times New Roman" w:cs="Times New Roman"/>
          <w:sz w:val="24"/>
          <w:szCs w:val="24"/>
        </w:rPr>
        <w:t xml:space="preserve"> (Domas Vysockis)</w:t>
      </w:r>
    </w:p>
    <w:p w:rsidR="0016459D" w:rsidRDefault="0016459D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857475">
        <w:rPr>
          <w:rFonts w:ascii="Times New Roman" w:hAnsi="Times New Roman" w:cs="Times New Roman"/>
          <w:sz w:val="24"/>
          <w:szCs w:val="24"/>
        </w:rPr>
        <w:t>kelių ministerija gali duoti atšvaitus tik po trijų savaičių, tai akcija atkelta į antrą arba blogiausiu atveju trečią la</w:t>
      </w:r>
      <w:r w:rsidR="00AA4C1D">
        <w:rPr>
          <w:rFonts w:ascii="Times New Roman" w:hAnsi="Times New Roman" w:cs="Times New Roman"/>
          <w:sz w:val="24"/>
          <w:szCs w:val="24"/>
        </w:rPr>
        <w:t>pkričio savaitę. Bus rašoma VGTU</w:t>
      </w:r>
      <w:r w:rsidR="00857475">
        <w:rPr>
          <w:rFonts w:ascii="Times New Roman" w:hAnsi="Times New Roman" w:cs="Times New Roman"/>
          <w:sz w:val="24"/>
          <w:szCs w:val="24"/>
        </w:rPr>
        <w:t xml:space="preserve"> klubams </w:t>
      </w:r>
      <w:r w:rsidR="00AA4C1D">
        <w:rPr>
          <w:rFonts w:ascii="Times New Roman" w:hAnsi="Times New Roman" w:cs="Times New Roman"/>
          <w:sz w:val="24"/>
          <w:szCs w:val="24"/>
        </w:rPr>
        <w:t xml:space="preserve">ir siūloma </w:t>
      </w:r>
      <w:r w:rsidR="00857475">
        <w:rPr>
          <w:rFonts w:ascii="Times New Roman" w:hAnsi="Times New Roman" w:cs="Times New Roman"/>
          <w:sz w:val="24"/>
          <w:szCs w:val="24"/>
        </w:rPr>
        <w:t>prisijunkt prie akcijos. Išrinktas renginio pa</w:t>
      </w:r>
      <w:r w:rsidR="00AA4C1D">
        <w:rPr>
          <w:rFonts w:ascii="Times New Roman" w:hAnsi="Times New Roman" w:cs="Times New Roman"/>
          <w:sz w:val="24"/>
          <w:szCs w:val="24"/>
        </w:rPr>
        <w:t>vadinimas ir šūkis – „Išsiskirk tamsoje su VGTU SA FMF“</w:t>
      </w:r>
      <w:r w:rsidR="00AA4C1D">
        <w:rPr>
          <w:rFonts w:ascii="Times New Roman" w:hAnsi="Times New Roman" w:cs="Times New Roman"/>
          <w:sz w:val="24"/>
          <w:szCs w:val="24"/>
        </w:rPr>
        <w:tab/>
      </w:r>
      <w:r w:rsidR="008574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59D" w:rsidRPr="0016459D" w:rsidRDefault="007F7A28" w:rsidP="00675ED4">
      <w:pPr>
        <w:numPr>
          <w:ilvl w:val="0"/>
          <w:numId w:val="8"/>
        </w:numPr>
        <w:spacing w:after="120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SVARSTYTA: </w:t>
      </w:r>
      <w:r w:rsidR="00857475">
        <w:rPr>
          <w:rFonts w:eastAsia="Calibri"/>
          <w:sz w:val="24"/>
          <w:szCs w:val="24"/>
        </w:rPr>
        <w:t>Mokyklų projektas</w:t>
      </w:r>
      <w:r w:rsidR="00AA4C1D">
        <w:rPr>
          <w:rFonts w:eastAsia="Calibri"/>
          <w:sz w:val="24"/>
          <w:szCs w:val="24"/>
        </w:rPr>
        <w:t xml:space="preserve"> (Lukas Pačkauskas)</w:t>
      </w:r>
    </w:p>
    <w:p w:rsidR="0016459D" w:rsidRDefault="00857475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kurą finansuos dekanatas. Reikia išsiųst pasiūlymą mokyklom, po dviejų dienų jiems paskambint. Šiandien naktį bus išsiuntinėti pasiūlymai. </w:t>
      </w:r>
    </w:p>
    <w:p w:rsidR="00E81FC7" w:rsidRPr="00E81FC7" w:rsidRDefault="007F7A28" w:rsidP="00675ED4">
      <w:pPr>
        <w:numPr>
          <w:ilvl w:val="0"/>
          <w:numId w:val="8"/>
        </w:numPr>
        <w:spacing w:after="120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SVARSTYTA: </w:t>
      </w:r>
      <w:r w:rsidR="00857475">
        <w:rPr>
          <w:sz w:val="24"/>
          <w:szCs w:val="24"/>
        </w:rPr>
        <w:t>Fakultetinės dienos</w:t>
      </w:r>
      <w:r w:rsidR="00AA4C1D">
        <w:rPr>
          <w:sz w:val="24"/>
          <w:szCs w:val="24"/>
        </w:rPr>
        <w:t xml:space="preserve"> (Lina Šimkevičiūtė)</w:t>
      </w:r>
    </w:p>
    <w:p w:rsidR="0016459D" w:rsidRDefault="00E81FC7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857475">
        <w:rPr>
          <w:rFonts w:ascii="Times New Roman" w:hAnsi="Times New Roman" w:cs="Times New Roman"/>
          <w:sz w:val="24"/>
          <w:szCs w:val="24"/>
        </w:rPr>
        <w:t>Bus kileris (žmonės užsiregistruoja, vardas pavardė, nuotrauka, išdalinamos kitiem žmonėm nuotraukos ir per tam tikrą laiką turi susirast tą žmogų ir pabučiuot)</w:t>
      </w:r>
      <w:r w:rsidR="00857475">
        <w:rPr>
          <w:rFonts w:ascii="Times New Roman" w:hAnsi="Times New Roman" w:cs="Times New Roman"/>
          <w:sz w:val="24"/>
          <w:szCs w:val="24"/>
        </w:rPr>
        <w:br/>
        <w:t>foto cs reikia nufotografuot žmogų</w:t>
      </w:r>
      <w:r w:rsidR="00AA4C1D">
        <w:rPr>
          <w:rFonts w:ascii="Times New Roman" w:hAnsi="Times New Roman" w:cs="Times New Roman"/>
          <w:sz w:val="24"/>
          <w:szCs w:val="24"/>
        </w:rPr>
        <w:t>, cs turnyras.</w:t>
      </w:r>
    </w:p>
    <w:p w:rsidR="00857475" w:rsidRDefault="00AA4C1D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857475">
        <w:rPr>
          <w:rFonts w:ascii="Times New Roman" w:hAnsi="Times New Roman" w:cs="Times New Roman"/>
          <w:sz w:val="24"/>
          <w:szCs w:val="24"/>
        </w:rPr>
        <w:t xml:space="preserve">Paskaitos. </w:t>
      </w:r>
      <w:r>
        <w:rPr>
          <w:rFonts w:ascii="Times New Roman" w:hAnsi="Times New Roman" w:cs="Times New Roman"/>
          <w:sz w:val="24"/>
          <w:szCs w:val="24"/>
        </w:rPr>
        <w:t>Galvojama bioinž</w:t>
      </w:r>
      <w:r w:rsidR="005766D7">
        <w:rPr>
          <w:rFonts w:ascii="Times New Roman" w:hAnsi="Times New Roman" w:cs="Times New Roman"/>
          <w:sz w:val="24"/>
          <w:szCs w:val="24"/>
        </w:rPr>
        <w:t>inieriam nedaryt paskaitos, o pasistengt surengt jiem</w:t>
      </w:r>
      <w:r w:rsidR="000F3760">
        <w:rPr>
          <w:rFonts w:ascii="Times New Roman" w:hAnsi="Times New Roman" w:cs="Times New Roman"/>
          <w:sz w:val="24"/>
          <w:szCs w:val="24"/>
        </w:rPr>
        <w:t>s</w:t>
      </w:r>
      <w:r w:rsidR="005766D7">
        <w:rPr>
          <w:rFonts w:ascii="Times New Roman" w:hAnsi="Times New Roman" w:cs="Times New Roman"/>
          <w:sz w:val="24"/>
          <w:szCs w:val="24"/>
        </w:rPr>
        <w:t xml:space="preserve"> ekskursiją į fermentą. In</w:t>
      </w:r>
      <w:r>
        <w:rPr>
          <w:rFonts w:ascii="Times New Roman" w:hAnsi="Times New Roman" w:cs="Times New Roman"/>
          <w:sz w:val="24"/>
          <w:szCs w:val="24"/>
        </w:rPr>
        <w:t>formatikai. Siūlymas daryt work</w:t>
      </w:r>
      <w:r w:rsidR="005766D7">
        <w:rPr>
          <w:rFonts w:ascii="Times New Roman" w:hAnsi="Times New Roman" w:cs="Times New Roman"/>
          <w:sz w:val="24"/>
          <w:szCs w:val="24"/>
        </w:rPr>
        <w:t>shopą, daryt kokias įdomias paskaitas su įdomiais lektoriais, arba kurie ba</w:t>
      </w:r>
      <w:r>
        <w:rPr>
          <w:rFonts w:ascii="Times New Roman" w:hAnsi="Times New Roman" w:cs="Times New Roman"/>
          <w:sz w:val="24"/>
          <w:szCs w:val="24"/>
        </w:rPr>
        <w:t>igę ir padarę karjerą</w:t>
      </w:r>
      <w:r w:rsidR="005766D7">
        <w:rPr>
          <w:rFonts w:ascii="Times New Roman" w:hAnsi="Times New Roman" w:cs="Times New Roman"/>
          <w:sz w:val="24"/>
          <w:szCs w:val="24"/>
        </w:rPr>
        <w:t xml:space="preserve">. Galima pakviest </w:t>
      </w:r>
      <w:r>
        <w:rPr>
          <w:rFonts w:ascii="Times New Roman" w:hAnsi="Times New Roman" w:cs="Times New Roman"/>
          <w:sz w:val="24"/>
          <w:szCs w:val="24"/>
        </w:rPr>
        <w:t xml:space="preserve">G. </w:t>
      </w:r>
      <w:r w:rsidR="005766D7">
        <w:rPr>
          <w:rFonts w:ascii="Times New Roman" w:hAnsi="Times New Roman" w:cs="Times New Roman"/>
          <w:sz w:val="24"/>
          <w:szCs w:val="24"/>
        </w:rPr>
        <w:t xml:space="preserve">Kalaušį. App campą </w:t>
      </w:r>
      <w:r>
        <w:rPr>
          <w:rFonts w:ascii="Times New Roman" w:hAnsi="Times New Roman" w:cs="Times New Roman"/>
          <w:sz w:val="24"/>
          <w:szCs w:val="24"/>
        </w:rPr>
        <w:t>būtų galima daryt. Iš Barclay</w:t>
      </w:r>
      <w:r w:rsidR="000F3760">
        <w:rPr>
          <w:rFonts w:ascii="Times New Roman" w:hAnsi="Times New Roman" w:cs="Times New Roman"/>
          <w:sz w:val="24"/>
          <w:szCs w:val="24"/>
        </w:rPr>
        <w:t>s</w:t>
      </w:r>
      <w:r w:rsidR="005766D7">
        <w:rPr>
          <w:rFonts w:ascii="Times New Roman" w:hAnsi="Times New Roman" w:cs="Times New Roman"/>
          <w:sz w:val="24"/>
          <w:szCs w:val="24"/>
        </w:rPr>
        <w:t xml:space="preserve"> būtų galima ką nors pasikviest kas baigę vgtu ir sa buvęs. Mangirdas. </w:t>
      </w:r>
    </w:p>
    <w:p w:rsidR="005766D7" w:rsidRDefault="005766D7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Multime</w:t>
      </w:r>
      <w:r w:rsidR="00AA4C1D">
        <w:rPr>
          <w:rFonts w:ascii="Times New Roman" w:hAnsi="Times New Roman" w:cs="Times New Roman"/>
          <w:sz w:val="24"/>
          <w:szCs w:val="24"/>
        </w:rPr>
        <w:t>dam. Kaip app campą daryt, work</w:t>
      </w:r>
      <w:r>
        <w:rPr>
          <w:rFonts w:ascii="Times New Roman" w:hAnsi="Times New Roman" w:cs="Times New Roman"/>
          <w:sz w:val="24"/>
          <w:szCs w:val="24"/>
        </w:rPr>
        <w:t>shopus, fotkinimo, pasikviest kokį nors rež</w:t>
      </w:r>
      <w:r w:rsidR="00AA4C1D">
        <w:rPr>
          <w:rFonts w:ascii="Times New Roman" w:hAnsi="Times New Roman" w:cs="Times New Roman"/>
          <w:sz w:val="24"/>
          <w:szCs w:val="24"/>
        </w:rPr>
        <w:t xml:space="preserve">isierių. Galėtų sukurti apps‘ą ir užsiskaityti </w:t>
      </w:r>
      <w:r>
        <w:rPr>
          <w:rFonts w:ascii="Times New Roman" w:hAnsi="Times New Roman" w:cs="Times New Roman"/>
          <w:sz w:val="24"/>
          <w:szCs w:val="24"/>
        </w:rPr>
        <w:t>kaip kursinį, jei suorganizuotume kokį nors</w:t>
      </w:r>
      <w:r w:rsidR="00AA4C1D">
        <w:rPr>
          <w:rFonts w:ascii="Times New Roman" w:hAnsi="Times New Roman" w:cs="Times New Roman"/>
          <w:sz w:val="24"/>
          <w:szCs w:val="24"/>
        </w:rPr>
        <w:t xml:space="preserve"> app campą ir pan. Free l</w:t>
      </w:r>
      <w:r>
        <w:rPr>
          <w:rFonts w:ascii="Times New Roman" w:hAnsi="Times New Roman" w:cs="Times New Roman"/>
          <w:sz w:val="24"/>
          <w:szCs w:val="24"/>
        </w:rPr>
        <w:t xml:space="preserve"> pasikviest. Daryt per savarankiškų studijų savaitę daryt app konkursą. </w:t>
      </w:r>
    </w:p>
    <w:p w:rsidR="007F7A28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Šokių </w:t>
      </w:r>
      <w:r w:rsidR="00E22EF8">
        <w:rPr>
          <w:rFonts w:ascii="Times New Roman" w:hAnsi="Times New Roman" w:cs="Times New Roman"/>
          <w:sz w:val="24"/>
          <w:szCs w:val="24"/>
        </w:rPr>
        <w:t>vakarai (Roberta Poderytė)</w:t>
      </w:r>
    </w:p>
    <w:p w:rsidR="007F7A28" w:rsidRDefault="007F7A28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857475">
        <w:rPr>
          <w:rFonts w:ascii="Times New Roman" w:hAnsi="Times New Roman" w:cs="Times New Roman"/>
          <w:sz w:val="24"/>
          <w:szCs w:val="24"/>
        </w:rPr>
        <w:t>Vakar buvo susirinkimas ir nori, kad</w:t>
      </w:r>
      <w:r w:rsidR="00E22EF8">
        <w:rPr>
          <w:rFonts w:ascii="Times New Roman" w:hAnsi="Times New Roman" w:cs="Times New Roman"/>
          <w:sz w:val="24"/>
          <w:szCs w:val="24"/>
        </w:rPr>
        <w:t xml:space="preserve"> būtų daugiau žmonių ir iš vyresnių SA narių, kadangi buvo tik pirmakursiai</w:t>
      </w:r>
      <w:r w:rsidR="00857475">
        <w:rPr>
          <w:rFonts w:ascii="Times New Roman" w:hAnsi="Times New Roman" w:cs="Times New Roman"/>
          <w:sz w:val="24"/>
          <w:szCs w:val="24"/>
        </w:rPr>
        <w:t>. Pirmas renginys bus lapkričio 20 dieną, lindy hopas, bus dar trys vakarai, antras vakaras vyks po savarankiškų studijų savaitės, trečias</w:t>
      </w:r>
      <w:r w:rsidR="00E22EF8">
        <w:rPr>
          <w:rFonts w:ascii="Times New Roman" w:hAnsi="Times New Roman" w:cs="Times New Roman"/>
          <w:sz w:val="24"/>
          <w:szCs w:val="24"/>
        </w:rPr>
        <w:t xml:space="preserve"> vakaras bus po sesijos. </w:t>
      </w:r>
      <w:r w:rsidR="00E22EF8">
        <w:rPr>
          <w:rFonts w:ascii="Times New Roman" w:hAnsi="Times New Roman" w:cs="Times New Roman"/>
          <w:sz w:val="24"/>
          <w:szCs w:val="24"/>
        </w:rPr>
        <w:br/>
        <w:t>Nusprę</w:t>
      </w:r>
      <w:r w:rsidR="00857475">
        <w:rPr>
          <w:rFonts w:ascii="Times New Roman" w:hAnsi="Times New Roman" w:cs="Times New Roman"/>
          <w:sz w:val="24"/>
          <w:szCs w:val="24"/>
        </w:rPr>
        <w:t xml:space="preserve">sta kokios bus dekoracijos, rytoj bus išsiųstas laiškas kolektyvams, pirmadienį bus susirinkimas, skrajutės bus dalinamos universitete ir bendrabučiuose. Marketingui reikės suveikt vandens ir užkandžių. </w:t>
      </w:r>
    </w:p>
    <w:p w:rsidR="008C0B08" w:rsidRDefault="008C0B08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DD2FC8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CF6DF8">
        <w:rPr>
          <w:rFonts w:ascii="Times New Roman" w:hAnsi="Times New Roman" w:cs="Times New Roman"/>
          <w:sz w:val="24"/>
          <w:szCs w:val="24"/>
        </w:rPr>
        <w:t xml:space="preserve">Kalėdos. </w:t>
      </w:r>
    </w:p>
    <w:p w:rsidR="00CF6DF8" w:rsidRPr="00E22EF8" w:rsidRDefault="00612488" w:rsidP="00E22EF8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NUTARTA: </w:t>
      </w:r>
      <w:r w:rsidR="00E22EF8">
        <w:rPr>
          <w:rFonts w:ascii="Times New Roman" w:hAnsi="Times New Roman" w:cs="Times New Roman"/>
          <w:sz w:val="24"/>
          <w:szCs w:val="24"/>
        </w:rPr>
        <w:t>Darbo grupė studentų K</w:t>
      </w:r>
      <w:r w:rsidR="00CF6DF8">
        <w:rPr>
          <w:rFonts w:ascii="Times New Roman" w:hAnsi="Times New Roman" w:cs="Times New Roman"/>
          <w:sz w:val="24"/>
          <w:szCs w:val="24"/>
        </w:rPr>
        <w:t xml:space="preserve">alėdom: </w:t>
      </w:r>
      <w:r w:rsidR="00CF6DF8" w:rsidRPr="00E22EF8">
        <w:rPr>
          <w:rFonts w:ascii="Times New Roman" w:hAnsi="Times New Roman" w:cs="Times New Roman"/>
          <w:sz w:val="24"/>
          <w:szCs w:val="24"/>
        </w:rPr>
        <w:t>Aida</w:t>
      </w:r>
      <w:r w:rsidR="00E22EF8">
        <w:rPr>
          <w:rFonts w:ascii="Times New Roman" w:hAnsi="Times New Roman" w:cs="Times New Roman"/>
          <w:sz w:val="24"/>
          <w:szCs w:val="24"/>
        </w:rPr>
        <w:t xml:space="preserve"> Kamarauskaitė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Neringa</w:t>
      </w:r>
      <w:r w:rsidR="00E22EF8">
        <w:rPr>
          <w:rFonts w:ascii="Times New Roman" w:hAnsi="Times New Roman" w:cs="Times New Roman"/>
          <w:sz w:val="24"/>
          <w:szCs w:val="24"/>
        </w:rPr>
        <w:t xml:space="preserve"> Kretkovskytė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Julius</w:t>
      </w:r>
      <w:r w:rsidR="00E22EF8">
        <w:rPr>
          <w:rFonts w:ascii="Times New Roman" w:hAnsi="Times New Roman" w:cs="Times New Roman"/>
          <w:sz w:val="24"/>
          <w:szCs w:val="24"/>
        </w:rPr>
        <w:t xml:space="preserve"> Nevirauskas</w:t>
      </w:r>
      <w:r w:rsidR="00CF6DF8" w:rsidRPr="00E22EF8">
        <w:rPr>
          <w:rFonts w:ascii="Times New Roman" w:hAnsi="Times New Roman" w:cs="Times New Roman"/>
          <w:sz w:val="24"/>
          <w:szCs w:val="24"/>
        </w:rPr>
        <w:t>, Milana</w:t>
      </w:r>
      <w:r w:rsidR="00E22EF8">
        <w:rPr>
          <w:rFonts w:ascii="Times New Roman" w:hAnsi="Times New Roman" w:cs="Times New Roman"/>
          <w:sz w:val="24"/>
          <w:szCs w:val="24"/>
        </w:rPr>
        <w:t xml:space="preserve"> Balčiūnaitė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Džiugas</w:t>
      </w:r>
      <w:r w:rsidR="00E22EF8">
        <w:rPr>
          <w:rFonts w:ascii="Times New Roman" w:hAnsi="Times New Roman" w:cs="Times New Roman"/>
          <w:sz w:val="24"/>
          <w:szCs w:val="24"/>
        </w:rPr>
        <w:t xml:space="preserve"> Skrupskelis, Šarūnas Petkevičius</w:t>
      </w:r>
      <w:r w:rsidR="00CF6DF8" w:rsidRPr="00E22EF8">
        <w:rPr>
          <w:rFonts w:ascii="Times New Roman" w:hAnsi="Times New Roman" w:cs="Times New Roman"/>
          <w:sz w:val="24"/>
          <w:szCs w:val="24"/>
        </w:rPr>
        <w:t>, Aistė</w:t>
      </w:r>
      <w:r w:rsidR="00E22EF8">
        <w:rPr>
          <w:rFonts w:ascii="Times New Roman" w:hAnsi="Times New Roman" w:cs="Times New Roman"/>
          <w:sz w:val="24"/>
          <w:szCs w:val="24"/>
        </w:rPr>
        <w:t xml:space="preserve"> Šiušaitė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Domas</w:t>
      </w:r>
      <w:r w:rsidR="00E22EF8">
        <w:rPr>
          <w:rFonts w:ascii="Times New Roman" w:hAnsi="Times New Roman" w:cs="Times New Roman"/>
          <w:sz w:val="24"/>
          <w:szCs w:val="24"/>
        </w:rPr>
        <w:t xml:space="preserve"> Vysockis</w:t>
      </w:r>
      <w:r w:rsidR="00CF6DF8" w:rsidRPr="00E22EF8">
        <w:rPr>
          <w:rFonts w:ascii="Times New Roman" w:hAnsi="Times New Roman" w:cs="Times New Roman"/>
          <w:sz w:val="24"/>
          <w:szCs w:val="24"/>
        </w:rPr>
        <w:t>, Jorūnė</w:t>
      </w:r>
      <w:r w:rsidR="00E22EF8">
        <w:rPr>
          <w:rFonts w:ascii="Times New Roman" w:hAnsi="Times New Roman" w:cs="Times New Roman"/>
          <w:sz w:val="24"/>
          <w:szCs w:val="24"/>
        </w:rPr>
        <w:t xml:space="preserve"> Vaitkūnaitė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Marius</w:t>
      </w:r>
      <w:r w:rsidR="00E22EF8">
        <w:rPr>
          <w:rFonts w:ascii="Times New Roman" w:hAnsi="Times New Roman" w:cs="Times New Roman"/>
          <w:sz w:val="24"/>
          <w:szCs w:val="24"/>
        </w:rPr>
        <w:t xml:space="preserve"> Kučinskas</w:t>
      </w:r>
      <w:r w:rsidR="00CF6DF8" w:rsidRPr="00E22EF8">
        <w:rPr>
          <w:rFonts w:ascii="Times New Roman" w:hAnsi="Times New Roman" w:cs="Times New Roman"/>
          <w:sz w:val="24"/>
          <w:szCs w:val="24"/>
        </w:rPr>
        <w:t>, Rita</w:t>
      </w:r>
      <w:r w:rsidR="00E22EF8">
        <w:rPr>
          <w:rFonts w:ascii="Times New Roman" w:hAnsi="Times New Roman" w:cs="Times New Roman"/>
          <w:sz w:val="24"/>
          <w:szCs w:val="24"/>
        </w:rPr>
        <w:t xml:space="preserve"> Žitkauskaitė</w:t>
      </w:r>
      <w:r w:rsidR="00CF6DF8" w:rsidRPr="00E22EF8">
        <w:rPr>
          <w:rFonts w:ascii="Times New Roman" w:hAnsi="Times New Roman" w:cs="Times New Roman"/>
          <w:sz w:val="24"/>
          <w:szCs w:val="24"/>
        </w:rPr>
        <w:t>, Lukas</w:t>
      </w:r>
      <w:r w:rsidR="00E22EF8">
        <w:rPr>
          <w:rFonts w:ascii="Times New Roman" w:hAnsi="Times New Roman" w:cs="Times New Roman"/>
          <w:sz w:val="24"/>
          <w:szCs w:val="24"/>
        </w:rPr>
        <w:t xml:space="preserve"> Pačkauskas.</w:t>
      </w:r>
      <w:r w:rsidR="00CF6DF8" w:rsidRPr="00E22EF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6DF8" w:rsidRDefault="00CF6DF8" w:rsidP="00CF6DF8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Esami padaryti darbai. </w:t>
      </w:r>
    </w:p>
    <w:p w:rsidR="00CF6DF8" w:rsidRDefault="00E22EF8" w:rsidP="00CF6DF8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SARK darbai: segtuvas su mokslo ir švietimo įsakymais</w:t>
      </w:r>
      <w:r w:rsidR="00CF6DF8">
        <w:rPr>
          <w:rFonts w:ascii="Times New Roman" w:hAnsi="Times New Roman" w:cs="Times New Roman"/>
          <w:sz w:val="24"/>
          <w:szCs w:val="24"/>
        </w:rPr>
        <w:t xml:space="preserve">, apklausa dėl poilsio zonos </w:t>
      </w:r>
      <w:r>
        <w:rPr>
          <w:rFonts w:ascii="Times New Roman" w:hAnsi="Times New Roman" w:cs="Times New Roman"/>
          <w:sz w:val="24"/>
          <w:szCs w:val="24"/>
        </w:rPr>
        <w:t xml:space="preserve">ir bakalaurinių darbų rašymo </w:t>
      </w:r>
      <w:r w:rsidR="00CF6DF8">
        <w:rPr>
          <w:rFonts w:ascii="Times New Roman" w:hAnsi="Times New Roman" w:cs="Times New Roman"/>
          <w:sz w:val="24"/>
          <w:szCs w:val="24"/>
        </w:rPr>
        <w:t xml:space="preserve">padaryta. </w:t>
      </w:r>
    </w:p>
    <w:p w:rsidR="007F7A28" w:rsidRPr="00E22EF8" w:rsidRDefault="007F7A28" w:rsidP="00E22EF8">
      <w:pPr>
        <w:jc w:val="both"/>
        <w:rPr>
          <w:sz w:val="24"/>
          <w:szCs w:val="24"/>
        </w:rPr>
      </w:pPr>
    </w:p>
    <w:p w:rsidR="00675ED4" w:rsidRDefault="00675ED4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525F0" w:rsidRDefault="00F525F0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7A28" w:rsidRDefault="007F7A28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28">
        <w:rPr>
          <w:rFonts w:ascii="Times New Roman" w:hAnsi="Times New Roman" w:cs="Times New Roman"/>
          <w:b/>
          <w:sz w:val="24"/>
          <w:szCs w:val="24"/>
        </w:rPr>
        <w:t>PRIEDAS nr. 1</w:t>
      </w:r>
    </w:p>
    <w:p w:rsidR="007F7A28" w:rsidRDefault="007F7A28" w:rsidP="00BC5591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7F7A28" w:rsidRDefault="007E74B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Šimkevičiūtė VGTU SA FMF pirmininkė</w:t>
      </w:r>
    </w:p>
    <w:p w:rsidR="002C7350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Rita Žitkauskaitė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Viltė Žukauskaitė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Gormanaitė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Evelina Voronovič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Ernesta Misiūnaitė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Aistė Šiušaitė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Domas Makšimas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Kaubrytė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Matas Turskis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Gabija Žaldorytė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Milana Balčiūnaitė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Ignas Širka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Džiugas Skrup</w:t>
      </w:r>
      <w:r w:rsidR="00E22EF8">
        <w:rPr>
          <w:rFonts w:ascii="Times New Roman" w:hAnsi="Times New Roman" w:cs="Times New Roman"/>
          <w:sz w:val="24"/>
          <w:szCs w:val="24"/>
        </w:rPr>
        <w:t>sk</w:t>
      </w:r>
      <w:r>
        <w:rPr>
          <w:rFonts w:ascii="Times New Roman" w:hAnsi="Times New Roman" w:cs="Times New Roman"/>
          <w:sz w:val="24"/>
          <w:szCs w:val="24"/>
        </w:rPr>
        <w:t>elis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Sakalas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Domas Vysoskis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Sadauskaitė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 Poderytė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Viktorija Mierkytė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Miglė Kalvinskaitė VGTU SA FMF seniūnų koordinatorė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Pivaejis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Julius Nevirauskas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Dambrauskas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Petkevičius</w:t>
      </w:r>
    </w:p>
    <w:p w:rsidR="00C467EC" w:rsidRDefault="00C467EC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Kondrotaitė VGTU SA FMF SARK koordinatorė</w:t>
      </w:r>
    </w:p>
    <w:p w:rsidR="00CF6DF8" w:rsidRDefault="00CF6DF8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Denas Tverijonas</w:t>
      </w:r>
    </w:p>
    <w:p w:rsidR="00CF6DF8" w:rsidRDefault="00CF6DF8" w:rsidP="00C467EC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Jorūnė Vaitkūnaitė</w:t>
      </w:r>
    </w:p>
    <w:p w:rsidR="00CF6DF8" w:rsidRPr="00CF6DF8" w:rsidRDefault="00CF6DF8" w:rsidP="00CF6DF8">
      <w:pPr>
        <w:ind w:left="360"/>
        <w:rPr>
          <w:sz w:val="24"/>
          <w:szCs w:val="24"/>
        </w:rPr>
      </w:pPr>
    </w:p>
    <w:p w:rsidR="00C467EC" w:rsidRDefault="00C467EC" w:rsidP="00C467EC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C7350" w:rsidRDefault="002C7350" w:rsidP="002C7350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95F62" w:rsidRPr="005766D7" w:rsidRDefault="00895F62" w:rsidP="005766D7">
      <w:pPr>
        <w:rPr>
          <w:sz w:val="24"/>
          <w:szCs w:val="24"/>
        </w:rPr>
      </w:pPr>
    </w:p>
    <w:sectPr w:rsidR="00895F62" w:rsidRPr="005766D7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DD6" w:rsidRDefault="00F45DD6">
      <w:r>
        <w:separator/>
      </w:r>
    </w:p>
  </w:endnote>
  <w:endnote w:type="continuationSeparator" w:id="0">
    <w:p w:rsidR="00F45DD6" w:rsidRDefault="00F45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68" w:rsidRDefault="006D4368" w:rsidP="00F475A0">
    <w:pPr>
      <w:pStyle w:val="Footer"/>
      <w:pBdr>
        <w:bottom w:val="single" w:sz="4" w:space="1" w:color="000000"/>
      </w:pBdr>
    </w:pPr>
  </w:p>
  <w:p w:rsidR="006D4368" w:rsidRDefault="006D4368">
    <w:pPr>
      <w:pStyle w:val="Footer"/>
      <w:tabs>
        <w:tab w:val="clear" w:pos="4153"/>
        <w:tab w:val="clear" w:pos="8306"/>
      </w:tabs>
      <w:jc w:val="both"/>
    </w:pPr>
  </w:p>
  <w:p w:rsidR="006D4368" w:rsidRPr="00346CBF" w:rsidRDefault="006D4368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>
      <w:rPr>
        <w:sz w:val="22"/>
        <w:szCs w:val="22"/>
      </w:rPr>
      <w:t>Lina Šimkevičiūtė</w:t>
    </w:r>
  </w:p>
  <w:p w:rsidR="006D4368" w:rsidRPr="00346CBF" w:rsidRDefault="006D4368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6D4368" w:rsidRPr="00346CBF" w:rsidRDefault="006D4368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6D4368" w:rsidRPr="00346CBF" w:rsidRDefault="006D4368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800823">
      <w:rPr>
        <w:sz w:val="22"/>
        <w:szCs w:val="22"/>
      </w:rPr>
      <w:t>Živilė Kondrotaitė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DD6" w:rsidRDefault="00F45DD6">
      <w:r>
        <w:separator/>
      </w:r>
    </w:p>
  </w:footnote>
  <w:footnote w:type="continuationSeparator" w:id="0">
    <w:p w:rsidR="00F45DD6" w:rsidRDefault="00F45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68" w:rsidRDefault="006D4368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368" w:rsidRDefault="006D4368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0D85674C"/>
    <w:multiLevelType w:val="hybridMultilevel"/>
    <w:tmpl w:val="55B433E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D5FAB"/>
    <w:multiLevelType w:val="hybridMultilevel"/>
    <w:tmpl w:val="CA4EB0A6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18" w15:restartNumberingAfterBreak="0">
    <w:nsid w:val="31B65E6F"/>
    <w:multiLevelType w:val="hybridMultilevel"/>
    <w:tmpl w:val="14B6ED2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2E68AD"/>
    <w:multiLevelType w:val="hybridMultilevel"/>
    <w:tmpl w:val="06FAEB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27" w15:restartNumberingAfterBreak="0">
    <w:nsid w:val="5BDD060C"/>
    <w:multiLevelType w:val="hybridMultilevel"/>
    <w:tmpl w:val="312CD8C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201D35"/>
    <w:multiLevelType w:val="hybridMultilevel"/>
    <w:tmpl w:val="77902FBA"/>
    <w:lvl w:ilvl="0" w:tplc="0427000F">
      <w:start w:val="1"/>
      <w:numFmt w:val="decimal"/>
      <w:lvlText w:val="%1."/>
      <w:lvlJc w:val="left"/>
      <w:pPr>
        <w:ind w:left="3018" w:hanging="360"/>
      </w:pPr>
    </w:lvl>
    <w:lvl w:ilvl="1" w:tplc="04270019" w:tentative="1">
      <w:start w:val="1"/>
      <w:numFmt w:val="lowerLetter"/>
      <w:lvlText w:val="%2."/>
      <w:lvlJc w:val="left"/>
      <w:pPr>
        <w:ind w:left="3738" w:hanging="360"/>
      </w:pPr>
    </w:lvl>
    <w:lvl w:ilvl="2" w:tplc="0427001B" w:tentative="1">
      <w:start w:val="1"/>
      <w:numFmt w:val="lowerRoman"/>
      <w:lvlText w:val="%3."/>
      <w:lvlJc w:val="right"/>
      <w:pPr>
        <w:ind w:left="4458" w:hanging="180"/>
      </w:pPr>
    </w:lvl>
    <w:lvl w:ilvl="3" w:tplc="0427000F" w:tentative="1">
      <w:start w:val="1"/>
      <w:numFmt w:val="decimal"/>
      <w:lvlText w:val="%4."/>
      <w:lvlJc w:val="left"/>
      <w:pPr>
        <w:ind w:left="5178" w:hanging="360"/>
      </w:pPr>
    </w:lvl>
    <w:lvl w:ilvl="4" w:tplc="04270019" w:tentative="1">
      <w:start w:val="1"/>
      <w:numFmt w:val="lowerLetter"/>
      <w:lvlText w:val="%5."/>
      <w:lvlJc w:val="left"/>
      <w:pPr>
        <w:ind w:left="5898" w:hanging="360"/>
      </w:pPr>
    </w:lvl>
    <w:lvl w:ilvl="5" w:tplc="0427001B" w:tentative="1">
      <w:start w:val="1"/>
      <w:numFmt w:val="lowerRoman"/>
      <w:lvlText w:val="%6."/>
      <w:lvlJc w:val="right"/>
      <w:pPr>
        <w:ind w:left="6618" w:hanging="180"/>
      </w:pPr>
    </w:lvl>
    <w:lvl w:ilvl="6" w:tplc="0427000F" w:tentative="1">
      <w:start w:val="1"/>
      <w:numFmt w:val="decimal"/>
      <w:lvlText w:val="%7."/>
      <w:lvlJc w:val="left"/>
      <w:pPr>
        <w:ind w:left="7338" w:hanging="360"/>
      </w:pPr>
    </w:lvl>
    <w:lvl w:ilvl="7" w:tplc="04270019" w:tentative="1">
      <w:start w:val="1"/>
      <w:numFmt w:val="lowerLetter"/>
      <w:lvlText w:val="%8."/>
      <w:lvlJc w:val="left"/>
      <w:pPr>
        <w:ind w:left="8058" w:hanging="360"/>
      </w:pPr>
    </w:lvl>
    <w:lvl w:ilvl="8" w:tplc="0427001B" w:tentative="1">
      <w:start w:val="1"/>
      <w:numFmt w:val="lowerRoman"/>
      <w:lvlText w:val="%9."/>
      <w:lvlJc w:val="right"/>
      <w:pPr>
        <w:ind w:left="8778" w:hanging="180"/>
      </w:pPr>
    </w:lvl>
  </w:abstractNum>
  <w:abstractNum w:abstractNumId="2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30"/>
  </w:num>
  <w:num w:numId="4">
    <w:abstractNumId w:val="16"/>
  </w:num>
  <w:num w:numId="5">
    <w:abstractNumId w:val="14"/>
  </w:num>
  <w:num w:numId="6">
    <w:abstractNumId w:val="11"/>
  </w:num>
  <w:num w:numId="7">
    <w:abstractNumId w:val="31"/>
  </w:num>
  <w:num w:numId="8">
    <w:abstractNumId w:val="8"/>
  </w:num>
  <w:num w:numId="9">
    <w:abstractNumId w:val="20"/>
  </w:num>
  <w:num w:numId="10">
    <w:abstractNumId w:val="15"/>
  </w:num>
  <w:num w:numId="11">
    <w:abstractNumId w:val="7"/>
  </w:num>
  <w:num w:numId="12">
    <w:abstractNumId w:val="29"/>
  </w:num>
  <w:num w:numId="13">
    <w:abstractNumId w:val="24"/>
  </w:num>
  <w:num w:numId="14">
    <w:abstractNumId w:val="22"/>
  </w:num>
  <w:num w:numId="15">
    <w:abstractNumId w:val="25"/>
  </w:num>
  <w:num w:numId="16">
    <w:abstractNumId w:val="12"/>
  </w:num>
  <w:num w:numId="17">
    <w:abstractNumId w:val="33"/>
  </w:num>
  <w:num w:numId="18">
    <w:abstractNumId w:val="26"/>
  </w:num>
  <w:num w:numId="19">
    <w:abstractNumId w:val="21"/>
  </w:num>
  <w:num w:numId="20">
    <w:abstractNumId w:val="32"/>
  </w:num>
  <w:num w:numId="21">
    <w:abstractNumId w:val="10"/>
  </w:num>
  <w:num w:numId="22">
    <w:abstractNumId w:val="23"/>
  </w:num>
  <w:num w:numId="23">
    <w:abstractNumId w:val="27"/>
  </w:num>
  <w:num w:numId="24">
    <w:abstractNumId w:val="9"/>
  </w:num>
  <w:num w:numId="25">
    <w:abstractNumId w:val="6"/>
  </w:num>
  <w:num w:numId="26">
    <w:abstractNumId w:val="18"/>
  </w:num>
  <w:num w:numId="27">
    <w:abstractNumId w:val="17"/>
  </w:num>
  <w:num w:numId="28">
    <w:abstractNumId w:val="28"/>
  </w:num>
  <w:num w:numId="29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6C0"/>
    <w:rsid w:val="00033D27"/>
    <w:rsid w:val="00037E7C"/>
    <w:rsid w:val="000406B7"/>
    <w:rsid w:val="000421ED"/>
    <w:rsid w:val="00044A35"/>
    <w:rsid w:val="00063CA8"/>
    <w:rsid w:val="00073406"/>
    <w:rsid w:val="0008204E"/>
    <w:rsid w:val="00090C37"/>
    <w:rsid w:val="00094918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3760"/>
    <w:rsid w:val="000F5852"/>
    <w:rsid w:val="000F648D"/>
    <w:rsid w:val="001155FB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20684"/>
    <w:rsid w:val="003251FE"/>
    <w:rsid w:val="00341FC6"/>
    <w:rsid w:val="00346C19"/>
    <w:rsid w:val="00346CBF"/>
    <w:rsid w:val="0036528D"/>
    <w:rsid w:val="003838F4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B68"/>
    <w:rsid w:val="004410B0"/>
    <w:rsid w:val="0045131D"/>
    <w:rsid w:val="004517F3"/>
    <w:rsid w:val="00467E1D"/>
    <w:rsid w:val="004729CC"/>
    <w:rsid w:val="00472AC0"/>
    <w:rsid w:val="00480550"/>
    <w:rsid w:val="004946C0"/>
    <w:rsid w:val="004C3F4E"/>
    <w:rsid w:val="00503946"/>
    <w:rsid w:val="00504860"/>
    <w:rsid w:val="00507165"/>
    <w:rsid w:val="00513431"/>
    <w:rsid w:val="00532DD4"/>
    <w:rsid w:val="005676D7"/>
    <w:rsid w:val="005715B5"/>
    <w:rsid w:val="005766D7"/>
    <w:rsid w:val="00583549"/>
    <w:rsid w:val="005841EA"/>
    <w:rsid w:val="005972FC"/>
    <w:rsid w:val="005A2E74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4368"/>
    <w:rsid w:val="006F2803"/>
    <w:rsid w:val="00713D13"/>
    <w:rsid w:val="007215E1"/>
    <w:rsid w:val="00722158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D19A5"/>
    <w:rsid w:val="007D3169"/>
    <w:rsid w:val="007D641A"/>
    <w:rsid w:val="007E19E6"/>
    <w:rsid w:val="007E74BC"/>
    <w:rsid w:val="007F5081"/>
    <w:rsid w:val="007F7A28"/>
    <w:rsid w:val="00800823"/>
    <w:rsid w:val="008071B8"/>
    <w:rsid w:val="0081288A"/>
    <w:rsid w:val="008264D8"/>
    <w:rsid w:val="00827683"/>
    <w:rsid w:val="00831E0B"/>
    <w:rsid w:val="00834FF4"/>
    <w:rsid w:val="0083769E"/>
    <w:rsid w:val="008531FA"/>
    <w:rsid w:val="00857475"/>
    <w:rsid w:val="00887177"/>
    <w:rsid w:val="00895F62"/>
    <w:rsid w:val="008A641C"/>
    <w:rsid w:val="008B520F"/>
    <w:rsid w:val="008C0B08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5CB3"/>
    <w:rsid w:val="009462C5"/>
    <w:rsid w:val="00951F47"/>
    <w:rsid w:val="0095672C"/>
    <w:rsid w:val="009600DA"/>
    <w:rsid w:val="00967554"/>
    <w:rsid w:val="00974057"/>
    <w:rsid w:val="00974C05"/>
    <w:rsid w:val="0098660F"/>
    <w:rsid w:val="009B5D72"/>
    <w:rsid w:val="009D0450"/>
    <w:rsid w:val="009D7380"/>
    <w:rsid w:val="009F1F05"/>
    <w:rsid w:val="00A018F8"/>
    <w:rsid w:val="00A05F50"/>
    <w:rsid w:val="00A06EF2"/>
    <w:rsid w:val="00A24C20"/>
    <w:rsid w:val="00A318EA"/>
    <w:rsid w:val="00A35DB5"/>
    <w:rsid w:val="00A4448E"/>
    <w:rsid w:val="00A5488E"/>
    <w:rsid w:val="00A760FA"/>
    <w:rsid w:val="00A760FC"/>
    <w:rsid w:val="00A835E4"/>
    <w:rsid w:val="00AA4C1D"/>
    <w:rsid w:val="00AB6ABD"/>
    <w:rsid w:val="00AD0688"/>
    <w:rsid w:val="00AD5A46"/>
    <w:rsid w:val="00AE7856"/>
    <w:rsid w:val="00B24E09"/>
    <w:rsid w:val="00B24E8B"/>
    <w:rsid w:val="00B26A15"/>
    <w:rsid w:val="00B33BAA"/>
    <w:rsid w:val="00B540EF"/>
    <w:rsid w:val="00B6366C"/>
    <w:rsid w:val="00B81913"/>
    <w:rsid w:val="00B8525E"/>
    <w:rsid w:val="00BA0BD0"/>
    <w:rsid w:val="00BA0DD2"/>
    <w:rsid w:val="00BC5591"/>
    <w:rsid w:val="00BC5A5C"/>
    <w:rsid w:val="00BF75A9"/>
    <w:rsid w:val="00C01CC9"/>
    <w:rsid w:val="00C0576E"/>
    <w:rsid w:val="00C05C6A"/>
    <w:rsid w:val="00C324E3"/>
    <w:rsid w:val="00C3772B"/>
    <w:rsid w:val="00C44E75"/>
    <w:rsid w:val="00C467EC"/>
    <w:rsid w:val="00C47B7B"/>
    <w:rsid w:val="00C54334"/>
    <w:rsid w:val="00C603DA"/>
    <w:rsid w:val="00C7049E"/>
    <w:rsid w:val="00C853CD"/>
    <w:rsid w:val="00CA3DBB"/>
    <w:rsid w:val="00CC4D4C"/>
    <w:rsid w:val="00CE31C1"/>
    <w:rsid w:val="00CE4CC2"/>
    <w:rsid w:val="00CE620C"/>
    <w:rsid w:val="00CF4F6F"/>
    <w:rsid w:val="00CF5794"/>
    <w:rsid w:val="00CF6DF8"/>
    <w:rsid w:val="00D271E5"/>
    <w:rsid w:val="00D55984"/>
    <w:rsid w:val="00D714CF"/>
    <w:rsid w:val="00D8274E"/>
    <w:rsid w:val="00D901C1"/>
    <w:rsid w:val="00D935E9"/>
    <w:rsid w:val="00DA0541"/>
    <w:rsid w:val="00DD2FC8"/>
    <w:rsid w:val="00DE25C1"/>
    <w:rsid w:val="00DF7C75"/>
    <w:rsid w:val="00E003F1"/>
    <w:rsid w:val="00E161DD"/>
    <w:rsid w:val="00E22EF8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5AE0"/>
    <w:rsid w:val="00ED20CD"/>
    <w:rsid w:val="00F046B5"/>
    <w:rsid w:val="00F25A14"/>
    <w:rsid w:val="00F2779D"/>
    <w:rsid w:val="00F45DD6"/>
    <w:rsid w:val="00F475A0"/>
    <w:rsid w:val="00F525F0"/>
    <w:rsid w:val="00F550B0"/>
    <w:rsid w:val="00F62E43"/>
    <w:rsid w:val="00F77460"/>
    <w:rsid w:val="00F96117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2D84112"/>
  <w15:docId w15:val="{A6773F0F-EED8-4917-B303-DF26CE865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E1D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467E1D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67E1D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67E1D"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67E1D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67E1D"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67E1D"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67E1D"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67E1D"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67E1D"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sid w:val="00467E1D"/>
    <w:rPr>
      <w:rFonts w:ascii="Symbol" w:hAnsi="Symbol" w:cs="Symbol"/>
    </w:rPr>
  </w:style>
  <w:style w:type="character" w:customStyle="1" w:styleId="WW8Num3z1">
    <w:name w:val="WW8Num3z1"/>
    <w:rsid w:val="00467E1D"/>
    <w:rPr>
      <w:rFonts w:ascii="Courier New" w:hAnsi="Courier New" w:cs="Courier New"/>
    </w:rPr>
  </w:style>
  <w:style w:type="character" w:customStyle="1" w:styleId="WW8Num4z0">
    <w:name w:val="WW8Num4z0"/>
    <w:rsid w:val="00467E1D"/>
    <w:rPr>
      <w:rFonts w:ascii="Symbol" w:hAnsi="Symbol" w:cs="Symbol"/>
    </w:rPr>
  </w:style>
  <w:style w:type="character" w:customStyle="1" w:styleId="WW8Num4z1">
    <w:name w:val="WW8Num4z1"/>
    <w:rsid w:val="00467E1D"/>
    <w:rPr>
      <w:rFonts w:ascii="Courier New" w:hAnsi="Courier New" w:cs="Courier New"/>
    </w:rPr>
  </w:style>
  <w:style w:type="character" w:customStyle="1" w:styleId="WW8Num5z0">
    <w:name w:val="WW8Num5z0"/>
    <w:rsid w:val="00467E1D"/>
    <w:rPr>
      <w:rFonts w:ascii="Symbol" w:hAnsi="Symbol" w:cs="Symbol"/>
    </w:rPr>
  </w:style>
  <w:style w:type="character" w:customStyle="1" w:styleId="WW8Num5z1">
    <w:name w:val="WW8Num5z1"/>
    <w:rsid w:val="00467E1D"/>
    <w:rPr>
      <w:rFonts w:ascii="Courier New" w:hAnsi="Courier New" w:cs="Courier New"/>
    </w:rPr>
  </w:style>
  <w:style w:type="character" w:customStyle="1" w:styleId="WW8Num6z0">
    <w:name w:val="WW8Num6z0"/>
    <w:rsid w:val="00467E1D"/>
    <w:rPr>
      <w:rFonts w:ascii="Wingdings 2" w:hAnsi="Wingdings 2" w:cs="OpenSymbol"/>
    </w:rPr>
  </w:style>
  <w:style w:type="character" w:customStyle="1" w:styleId="WW8Num6z1">
    <w:name w:val="WW8Num6z1"/>
    <w:rsid w:val="00467E1D"/>
    <w:rPr>
      <w:rFonts w:ascii="OpenSymbol" w:hAnsi="OpenSymbol" w:cs="OpenSymbol"/>
    </w:rPr>
  </w:style>
  <w:style w:type="character" w:customStyle="1" w:styleId="Absatz-Standardschriftart">
    <w:name w:val="Absatz-Standardschriftart"/>
    <w:rsid w:val="00467E1D"/>
  </w:style>
  <w:style w:type="character" w:customStyle="1" w:styleId="WW-Absatz-Standardschriftart">
    <w:name w:val="WW-Absatz-Standardschriftart"/>
    <w:rsid w:val="00467E1D"/>
  </w:style>
  <w:style w:type="character" w:customStyle="1" w:styleId="WW8Num2z0">
    <w:name w:val="WW8Num2z0"/>
    <w:rsid w:val="00467E1D"/>
    <w:rPr>
      <w:rFonts w:ascii="Courier New" w:hAnsi="Courier New" w:cs="Courier New"/>
    </w:rPr>
  </w:style>
  <w:style w:type="character" w:customStyle="1" w:styleId="WW8Num4z3">
    <w:name w:val="WW8Num4z3"/>
    <w:rsid w:val="00467E1D"/>
    <w:rPr>
      <w:rFonts w:ascii="Symbol" w:hAnsi="Symbol"/>
    </w:rPr>
  </w:style>
  <w:style w:type="character" w:customStyle="1" w:styleId="WW8Num7z0">
    <w:name w:val="WW8Num7z0"/>
    <w:rsid w:val="00467E1D"/>
    <w:rPr>
      <w:rFonts w:ascii="Symbol" w:hAnsi="Symbol" w:cs="Symbol"/>
    </w:rPr>
  </w:style>
  <w:style w:type="character" w:customStyle="1" w:styleId="WW8Num7z1">
    <w:name w:val="WW8Num7z1"/>
    <w:rsid w:val="00467E1D"/>
    <w:rPr>
      <w:rFonts w:ascii="Courier New" w:hAnsi="Courier New" w:cs="Courier New"/>
    </w:rPr>
  </w:style>
  <w:style w:type="character" w:customStyle="1" w:styleId="WW8Num7z3">
    <w:name w:val="WW8Num7z3"/>
    <w:rsid w:val="00467E1D"/>
    <w:rPr>
      <w:rFonts w:ascii="Symbol" w:hAnsi="Symbol"/>
    </w:rPr>
  </w:style>
  <w:style w:type="character" w:customStyle="1" w:styleId="WW-Absatz-Standardschriftart1">
    <w:name w:val="WW-Absatz-Standardschriftart1"/>
    <w:rsid w:val="00467E1D"/>
  </w:style>
  <w:style w:type="character" w:customStyle="1" w:styleId="WW-Absatz-Standardschriftart11">
    <w:name w:val="WW-Absatz-Standardschriftart11"/>
    <w:rsid w:val="00467E1D"/>
  </w:style>
  <w:style w:type="character" w:customStyle="1" w:styleId="WW-Absatz-Standardschriftart111">
    <w:name w:val="WW-Absatz-Standardschriftart111"/>
    <w:rsid w:val="00467E1D"/>
  </w:style>
  <w:style w:type="character" w:customStyle="1" w:styleId="WW-Absatz-Standardschriftart1111">
    <w:name w:val="WW-Absatz-Standardschriftart1111"/>
    <w:rsid w:val="00467E1D"/>
  </w:style>
  <w:style w:type="character" w:customStyle="1" w:styleId="WW-Absatz-Standardschriftart11111">
    <w:name w:val="WW-Absatz-Standardschriftart11111"/>
    <w:rsid w:val="00467E1D"/>
  </w:style>
  <w:style w:type="character" w:customStyle="1" w:styleId="WW-Absatz-Standardschriftart111111">
    <w:name w:val="WW-Absatz-Standardschriftart111111"/>
    <w:rsid w:val="00467E1D"/>
  </w:style>
  <w:style w:type="character" w:customStyle="1" w:styleId="WW-Absatz-Standardschriftart1111111">
    <w:name w:val="WW-Absatz-Standardschriftart1111111"/>
    <w:rsid w:val="00467E1D"/>
  </w:style>
  <w:style w:type="character" w:customStyle="1" w:styleId="WW8Num2z2">
    <w:name w:val="WW8Num2z2"/>
    <w:rsid w:val="00467E1D"/>
    <w:rPr>
      <w:rFonts w:ascii="Wingdings" w:hAnsi="Wingdings" w:cs="Wingdings"/>
    </w:rPr>
  </w:style>
  <w:style w:type="character" w:customStyle="1" w:styleId="WW8Num2z3">
    <w:name w:val="WW8Num2z3"/>
    <w:rsid w:val="00467E1D"/>
    <w:rPr>
      <w:rFonts w:ascii="Symbol" w:hAnsi="Symbol" w:cs="Symbol"/>
    </w:rPr>
  </w:style>
  <w:style w:type="character" w:customStyle="1" w:styleId="WW8Num3z2">
    <w:name w:val="WW8Num3z2"/>
    <w:rsid w:val="00467E1D"/>
    <w:rPr>
      <w:rFonts w:ascii="Wingdings" w:hAnsi="Wingdings" w:cs="Wingdings"/>
    </w:rPr>
  </w:style>
  <w:style w:type="character" w:customStyle="1" w:styleId="WW8Num4z2">
    <w:name w:val="WW8Num4z2"/>
    <w:rsid w:val="00467E1D"/>
    <w:rPr>
      <w:rFonts w:ascii="Wingdings" w:hAnsi="Wingdings" w:cs="Wingdings"/>
    </w:rPr>
  </w:style>
  <w:style w:type="character" w:customStyle="1" w:styleId="WW8Num5z2">
    <w:name w:val="WW8Num5z2"/>
    <w:rsid w:val="00467E1D"/>
    <w:rPr>
      <w:rFonts w:ascii="Wingdings" w:hAnsi="Wingdings" w:cs="Wingdings"/>
    </w:rPr>
  </w:style>
  <w:style w:type="character" w:customStyle="1" w:styleId="WW8Num7z2">
    <w:name w:val="WW8Num7z2"/>
    <w:rsid w:val="00467E1D"/>
    <w:rPr>
      <w:rFonts w:ascii="Wingdings" w:hAnsi="Wingdings" w:cs="Wingdings"/>
    </w:rPr>
  </w:style>
  <w:style w:type="character" w:customStyle="1" w:styleId="WW8Num8z0">
    <w:name w:val="WW8Num8z0"/>
    <w:rsid w:val="00467E1D"/>
    <w:rPr>
      <w:rFonts w:ascii="Symbol" w:hAnsi="Symbol" w:cs="Symbol"/>
    </w:rPr>
  </w:style>
  <w:style w:type="character" w:customStyle="1" w:styleId="WW8Num8z1">
    <w:name w:val="WW8Num8z1"/>
    <w:rsid w:val="00467E1D"/>
    <w:rPr>
      <w:rFonts w:ascii="Courier New" w:hAnsi="Courier New" w:cs="Courier New"/>
    </w:rPr>
  </w:style>
  <w:style w:type="character" w:customStyle="1" w:styleId="WW8Num8z2">
    <w:name w:val="WW8Num8z2"/>
    <w:rsid w:val="00467E1D"/>
    <w:rPr>
      <w:rFonts w:ascii="Wingdings" w:hAnsi="Wingdings" w:cs="Wingdings"/>
    </w:rPr>
  </w:style>
  <w:style w:type="character" w:customStyle="1" w:styleId="WW8Num9z0">
    <w:name w:val="WW8Num9z0"/>
    <w:rsid w:val="00467E1D"/>
    <w:rPr>
      <w:rFonts w:ascii="Symbol" w:hAnsi="Symbol" w:cs="Symbol"/>
    </w:rPr>
  </w:style>
  <w:style w:type="character" w:customStyle="1" w:styleId="WW8Num9z1">
    <w:name w:val="WW8Num9z1"/>
    <w:rsid w:val="00467E1D"/>
    <w:rPr>
      <w:rFonts w:ascii="Courier New" w:hAnsi="Courier New" w:cs="Courier New"/>
    </w:rPr>
  </w:style>
  <w:style w:type="character" w:customStyle="1" w:styleId="WW8Num9z2">
    <w:name w:val="WW8Num9z2"/>
    <w:rsid w:val="00467E1D"/>
    <w:rPr>
      <w:rFonts w:ascii="Wingdings" w:hAnsi="Wingdings" w:cs="Wingdings"/>
    </w:rPr>
  </w:style>
  <w:style w:type="character" w:customStyle="1" w:styleId="WW8Num10z0">
    <w:name w:val="WW8Num10z0"/>
    <w:rsid w:val="00467E1D"/>
    <w:rPr>
      <w:rFonts w:ascii="Symbol" w:hAnsi="Symbol" w:cs="Symbol"/>
    </w:rPr>
  </w:style>
  <w:style w:type="character" w:customStyle="1" w:styleId="WW8Num10z1">
    <w:name w:val="WW8Num10z1"/>
    <w:rsid w:val="00467E1D"/>
    <w:rPr>
      <w:rFonts w:ascii="Courier New" w:hAnsi="Courier New" w:cs="Courier New"/>
    </w:rPr>
  </w:style>
  <w:style w:type="character" w:customStyle="1" w:styleId="WW8Num10z2">
    <w:name w:val="WW8Num10z2"/>
    <w:rsid w:val="00467E1D"/>
    <w:rPr>
      <w:rFonts w:ascii="Wingdings" w:hAnsi="Wingdings" w:cs="Wingdings"/>
    </w:rPr>
  </w:style>
  <w:style w:type="character" w:customStyle="1" w:styleId="WW8Num11z0">
    <w:name w:val="WW8Num11z0"/>
    <w:rsid w:val="00467E1D"/>
    <w:rPr>
      <w:rFonts w:ascii="Symbol" w:hAnsi="Symbol" w:cs="Symbol"/>
    </w:rPr>
  </w:style>
  <w:style w:type="character" w:customStyle="1" w:styleId="WW8Num11z1">
    <w:name w:val="WW8Num11z1"/>
    <w:rsid w:val="00467E1D"/>
    <w:rPr>
      <w:rFonts w:ascii="Courier New" w:hAnsi="Courier New" w:cs="Courier New"/>
    </w:rPr>
  </w:style>
  <w:style w:type="character" w:customStyle="1" w:styleId="WW8Num11z2">
    <w:name w:val="WW8Num11z2"/>
    <w:rsid w:val="00467E1D"/>
    <w:rPr>
      <w:rFonts w:ascii="Wingdings" w:hAnsi="Wingdings" w:cs="Wingdings"/>
    </w:rPr>
  </w:style>
  <w:style w:type="character" w:customStyle="1" w:styleId="WW8Num12z0">
    <w:name w:val="WW8Num12z0"/>
    <w:rsid w:val="00467E1D"/>
    <w:rPr>
      <w:rFonts w:ascii="Symbol" w:hAnsi="Symbol" w:cs="Symbol"/>
    </w:rPr>
  </w:style>
  <w:style w:type="character" w:customStyle="1" w:styleId="WW8Num12z1">
    <w:name w:val="WW8Num12z1"/>
    <w:rsid w:val="00467E1D"/>
    <w:rPr>
      <w:rFonts w:ascii="Courier New" w:hAnsi="Courier New" w:cs="Courier New"/>
    </w:rPr>
  </w:style>
  <w:style w:type="character" w:customStyle="1" w:styleId="WW8Num12z2">
    <w:name w:val="WW8Num12z2"/>
    <w:rsid w:val="00467E1D"/>
    <w:rPr>
      <w:rFonts w:ascii="Wingdings" w:hAnsi="Wingdings" w:cs="Wingdings"/>
    </w:rPr>
  </w:style>
  <w:style w:type="character" w:customStyle="1" w:styleId="WW8Num13z0">
    <w:name w:val="WW8Num13z0"/>
    <w:rsid w:val="00467E1D"/>
    <w:rPr>
      <w:rFonts w:ascii="Symbol" w:hAnsi="Symbol" w:cs="Symbol"/>
    </w:rPr>
  </w:style>
  <w:style w:type="character" w:customStyle="1" w:styleId="WW8Num13z1">
    <w:name w:val="WW8Num13z1"/>
    <w:rsid w:val="00467E1D"/>
    <w:rPr>
      <w:rFonts w:ascii="Courier New" w:hAnsi="Courier New" w:cs="Courier New"/>
    </w:rPr>
  </w:style>
  <w:style w:type="character" w:customStyle="1" w:styleId="WW8Num13z2">
    <w:name w:val="WW8Num13z2"/>
    <w:rsid w:val="00467E1D"/>
    <w:rPr>
      <w:rFonts w:ascii="Wingdings" w:hAnsi="Wingdings" w:cs="Wingdings"/>
    </w:rPr>
  </w:style>
  <w:style w:type="character" w:customStyle="1" w:styleId="WW8Num14z0">
    <w:name w:val="WW8Num14z0"/>
    <w:rsid w:val="00467E1D"/>
    <w:rPr>
      <w:rFonts w:ascii="Symbol" w:hAnsi="Symbol" w:cs="Symbol"/>
    </w:rPr>
  </w:style>
  <w:style w:type="character" w:customStyle="1" w:styleId="WW8Num14z1">
    <w:name w:val="WW8Num14z1"/>
    <w:rsid w:val="00467E1D"/>
    <w:rPr>
      <w:rFonts w:ascii="Courier New" w:hAnsi="Courier New" w:cs="Courier New"/>
    </w:rPr>
  </w:style>
  <w:style w:type="character" w:customStyle="1" w:styleId="WW8Num14z2">
    <w:name w:val="WW8Num14z2"/>
    <w:rsid w:val="00467E1D"/>
    <w:rPr>
      <w:rFonts w:ascii="Wingdings" w:hAnsi="Wingdings" w:cs="Wingdings"/>
    </w:rPr>
  </w:style>
  <w:style w:type="character" w:customStyle="1" w:styleId="WW8Num15z0">
    <w:name w:val="WW8Num15z0"/>
    <w:rsid w:val="00467E1D"/>
    <w:rPr>
      <w:rFonts w:ascii="Symbol" w:hAnsi="Symbol" w:cs="Symbol"/>
    </w:rPr>
  </w:style>
  <w:style w:type="character" w:customStyle="1" w:styleId="WW8Num15z1">
    <w:name w:val="WW8Num15z1"/>
    <w:rsid w:val="00467E1D"/>
    <w:rPr>
      <w:rFonts w:ascii="Courier New" w:hAnsi="Courier New" w:cs="Courier New"/>
    </w:rPr>
  </w:style>
  <w:style w:type="character" w:customStyle="1" w:styleId="WW8Num15z2">
    <w:name w:val="WW8Num15z2"/>
    <w:rsid w:val="00467E1D"/>
    <w:rPr>
      <w:rFonts w:ascii="Wingdings" w:hAnsi="Wingdings" w:cs="Wingdings"/>
    </w:rPr>
  </w:style>
  <w:style w:type="character" w:customStyle="1" w:styleId="WW8Num16z0">
    <w:name w:val="WW8Num16z0"/>
    <w:rsid w:val="00467E1D"/>
    <w:rPr>
      <w:rFonts w:ascii="Symbol" w:hAnsi="Symbol" w:cs="Symbol"/>
    </w:rPr>
  </w:style>
  <w:style w:type="character" w:customStyle="1" w:styleId="WW8Num16z1">
    <w:name w:val="WW8Num16z1"/>
    <w:rsid w:val="00467E1D"/>
    <w:rPr>
      <w:rFonts w:ascii="Courier New" w:hAnsi="Courier New" w:cs="Courier New"/>
    </w:rPr>
  </w:style>
  <w:style w:type="character" w:customStyle="1" w:styleId="WW8Num16z2">
    <w:name w:val="WW8Num16z2"/>
    <w:rsid w:val="00467E1D"/>
    <w:rPr>
      <w:rFonts w:ascii="Wingdings" w:hAnsi="Wingdings" w:cs="Wingdings"/>
    </w:rPr>
  </w:style>
  <w:style w:type="character" w:customStyle="1" w:styleId="WW8Num18z0">
    <w:name w:val="WW8Num18z0"/>
    <w:rsid w:val="00467E1D"/>
    <w:rPr>
      <w:rFonts w:ascii="Symbol" w:hAnsi="Symbol" w:cs="Symbol"/>
    </w:rPr>
  </w:style>
  <w:style w:type="character" w:customStyle="1" w:styleId="WW8Num18z1">
    <w:name w:val="WW8Num18z1"/>
    <w:rsid w:val="00467E1D"/>
    <w:rPr>
      <w:rFonts w:ascii="Courier New" w:hAnsi="Courier New" w:cs="Courier New"/>
    </w:rPr>
  </w:style>
  <w:style w:type="character" w:customStyle="1" w:styleId="WW8Num18z2">
    <w:name w:val="WW8Num18z2"/>
    <w:rsid w:val="00467E1D"/>
    <w:rPr>
      <w:rFonts w:ascii="Wingdings" w:hAnsi="Wingdings" w:cs="Wingdings"/>
    </w:rPr>
  </w:style>
  <w:style w:type="character" w:customStyle="1" w:styleId="WW8Num19z0">
    <w:name w:val="WW8Num19z0"/>
    <w:rsid w:val="00467E1D"/>
    <w:rPr>
      <w:rFonts w:ascii="Symbol" w:hAnsi="Symbol" w:cs="Symbol"/>
    </w:rPr>
  </w:style>
  <w:style w:type="character" w:customStyle="1" w:styleId="WW8Num19z1">
    <w:name w:val="WW8Num19z1"/>
    <w:rsid w:val="00467E1D"/>
    <w:rPr>
      <w:rFonts w:ascii="Courier New" w:hAnsi="Courier New" w:cs="Courier New"/>
    </w:rPr>
  </w:style>
  <w:style w:type="character" w:customStyle="1" w:styleId="WW8Num19z2">
    <w:name w:val="WW8Num19z2"/>
    <w:rsid w:val="00467E1D"/>
    <w:rPr>
      <w:rFonts w:ascii="Wingdings" w:hAnsi="Wingdings" w:cs="Wingdings"/>
    </w:rPr>
  </w:style>
  <w:style w:type="character" w:customStyle="1" w:styleId="WW8Num20z0">
    <w:name w:val="WW8Num20z0"/>
    <w:rsid w:val="00467E1D"/>
    <w:rPr>
      <w:rFonts w:ascii="Symbol" w:hAnsi="Symbol" w:cs="Symbol"/>
    </w:rPr>
  </w:style>
  <w:style w:type="character" w:customStyle="1" w:styleId="WW8Num20z1">
    <w:name w:val="WW8Num20z1"/>
    <w:rsid w:val="00467E1D"/>
    <w:rPr>
      <w:rFonts w:ascii="Courier New" w:hAnsi="Courier New" w:cs="Courier New"/>
    </w:rPr>
  </w:style>
  <w:style w:type="character" w:customStyle="1" w:styleId="WW8Num20z2">
    <w:name w:val="WW8Num20z2"/>
    <w:rsid w:val="00467E1D"/>
    <w:rPr>
      <w:rFonts w:ascii="Wingdings" w:hAnsi="Wingdings" w:cs="Wingdings"/>
    </w:rPr>
  </w:style>
  <w:style w:type="character" w:customStyle="1" w:styleId="WW8Num21z0">
    <w:name w:val="WW8Num21z0"/>
    <w:rsid w:val="00467E1D"/>
    <w:rPr>
      <w:rFonts w:ascii="Symbol" w:hAnsi="Symbol" w:cs="Symbol"/>
    </w:rPr>
  </w:style>
  <w:style w:type="character" w:customStyle="1" w:styleId="WW8Num21z1">
    <w:name w:val="WW8Num21z1"/>
    <w:rsid w:val="00467E1D"/>
    <w:rPr>
      <w:rFonts w:ascii="Courier New" w:hAnsi="Courier New" w:cs="Courier New"/>
    </w:rPr>
  </w:style>
  <w:style w:type="character" w:customStyle="1" w:styleId="WW8Num21z2">
    <w:name w:val="WW8Num21z2"/>
    <w:rsid w:val="00467E1D"/>
    <w:rPr>
      <w:rFonts w:ascii="Wingdings" w:hAnsi="Wingdings" w:cs="Wingdings"/>
    </w:rPr>
  </w:style>
  <w:style w:type="character" w:customStyle="1" w:styleId="WW8Num22z0">
    <w:name w:val="WW8Num22z0"/>
    <w:rsid w:val="00467E1D"/>
    <w:rPr>
      <w:rFonts w:ascii="Symbol" w:hAnsi="Symbol" w:cs="Symbol"/>
    </w:rPr>
  </w:style>
  <w:style w:type="character" w:customStyle="1" w:styleId="WW8Num22z1">
    <w:name w:val="WW8Num22z1"/>
    <w:rsid w:val="00467E1D"/>
    <w:rPr>
      <w:rFonts w:ascii="Courier New" w:hAnsi="Courier New" w:cs="Courier New"/>
    </w:rPr>
  </w:style>
  <w:style w:type="character" w:customStyle="1" w:styleId="WW8Num22z2">
    <w:name w:val="WW8Num22z2"/>
    <w:rsid w:val="00467E1D"/>
    <w:rPr>
      <w:rFonts w:ascii="Wingdings" w:hAnsi="Wingdings" w:cs="Wingdings"/>
    </w:rPr>
  </w:style>
  <w:style w:type="character" w:customStyle="1" w:styleId="WW8Num24z0">
    <w:name w:val="WW8Num24z0"/>
    <w:rsid w:val="00467E1D"/>
    <w:rPr>
      <w:rFonts w:ascii="Symbol" w:hAnsi="Symbol" w:cs="Symbol"/>
    </w:rPr>
  </w:style>
  <w:style w:type="character" w:customStyle="1" w:styleId="WW8Num24z1">
    <w:name w:val="WW8Num24z1"/>
    <w:rsid w:val="00467E1D"/>
    <w:rPr>
      <w:rFonts w:ascii="Courier New" w:hAnsi="Courier New" w:cs="Courier New"/>
    </w:rPr>
  </w:style>
  <w:style w:type="character" w:customStyle="1" w:styleId="WW8Num24z2">
    <w:name w:val="WW8Num24z2"/>
    <w:rsid w:val="00467E1D"/>
    <w:rPr>
      <w:rFonts w:ascii="Wingdings" w:hAnsi="Wingdings" w:cs="Wingdings"/>
    </w:rPr>
  </w:style>
  <w:style w:type="character" w:customStyle="1" w:styleId="WW8Num26z0">
    <w:name w:val="WW8Num26z0"/>
    <w:rsid w:val="00467E1D"/>
    <w:rPr>
      <w:rFonts w:ascii="Symbol" w:hAnsi="Symbol" w:cs="Symbol"/>
    </w:rPr>
  </w:style>
  <w:style w:type="character" w:customStyle="1" w:styleId="WW8Num26z1">
    <w:name w:val="WW8Num26z1"/>
    <w:rsid w:val="00467E1D"/>
    <w:rPr>
      <w:rFonts w:ascii="Courier New" w:hAnsi="Courier New" w:cs="Courier New"/>
    </w:rPr>
  </w:style>
  <w:style w:type="character" w:customStyle="1" w:styleId="WW8Num26z2">
    <w:name w:val="WW8Num26z2"/>
    <w:rsid w:val="00467E1D"/>
    <w:rPr>
      <w:rFonts w:ascii="Wingdings" w:hAnsi="Wingdings" w:cs="Wingdings"/>
    </w:rPr>
  </w:style>
  <w:style w:type="character" w:customStyle="1" w:styleId="WW8Num28z0">
    <w:name w:val="WW8Num28z0"/>
    <w:rsid w:val="00467E1D"/>
    <w:rPr>
      <w:rFonts w:ascii="Symbol" w:hAnsi="Symbol" w:cs="Symbol"/>
    </w:rPr>
  </w:style>
  <w:style w:type="character" w:customStyle="1" w:styleId="WW8Num29z0">
    <w:name w:val="WW8Num29z0"/>
    <w:rsid w:val="00467E1D"/>
    <w:rPr>
      <w:rFonts w:ascii="Symbol" w:hAnsi="Symbol" w:cs="Symbol"/>
    </w:rPr>
  </w:style>
  <w:style w:type="character" w:customStyle="1" w:styleId="WW8Num29z1">
    <w:name w:val="WW8Num29z1"/>
    <w:rsid w:val="00467E1D"/>
    <w:rPr>
      <w:rFonts w:ascii="Courier New" w:hAnsi="Courier New" w:cs="Courier New"/>
    </w:rPr>
  </w:style>
  <w:style w:type="character" w:customStyle="1" w:styleId="WW8Num29z2">
    <w:name w:val="WW8Num29z2"/>
    <w:rsid w:val="00467E1D"/>
    <w:rPr>
      <w:rFonts w:ascii="Wingdings" w:hAnsi="Wingdings" w:cs="Wingdings"/>
    </w:rPr>
  </w:style>
  <w:style w:type="character" w:customStyle="1" w:styleId="WW8Num30z1">
    <w:name w:val="WW8Num30z1"/>
    <w:rsid w:val="00467E1D"/>
    <w:rPr>
      <w:rFonts w:ascii="Symbol" w:hAnsi="Symbol" w:cs="Symbol"/>
    </w:rPr>
  </w:style>
  <w:style w:type="character" w:customStyle="1" w:styleId="WW8Num30z2">
    <w:name w:val="WW8Num30z2"/>
    <w:rsid w:val="00467E1D"/>
    <w:rPr>
      <w:rFonts w:ascii="Times New Roman" w:eastAsia="Times New Roman" w:hAnsi="Times New Roman" w:cs="Times New Roman"/>
    </w:rPr>
  </w:style>
  <w:style w:type="character" w:customStyle="1" w:styleId="WW8Num32z0">
    <w:name w:val="WW8Num32z0"/>
    <w:rsid w:val="00467E1D"/>
    <w:rPr>
      <w:rFonts w:ascii="Symbol" w:hAnsi="Symbol" w:cs="Symbol"/>
    </w:rPr>
  </w:style>
  <w:style w:type="character" w:customStyle="1" w:styleId="WW8Num32z1">
    <w:name w:val="WW8Num32z1"/>
    <w:rsid w:val="00467E1D"/>
    <w:rPr>
      <w:rFonts w:ascii="Courier New" w:hAnsi="Courier New" w:cs="Courier New"/>
    </w:rPr>
  </w:style>
  <w:style w:type="character" w:customStyle="1" w:styleId="WW8Num32z2">
    <w:name w:val="WW8Num32z2"/>
    <w:rsid w:val="00467E1D"/>
    <w:rPr>
      <w:rFonts w:ascii="Wingdings" w:hAnsi="Wingdings" w:cs="Wingdings"/>
    </w:rPr>
  </w:style>
  <w:style w:type="character" w:customStyle="1" w:styleId="WW-DefaultParagraphFont">
    <w:name w:val="WW-Default Paragraph Font"/>
    <w:rsid w:val="00467E1D"/>
  </w:style>
  <w:style w:type="character" w:styleId="Hyperlink">
    <w:name w:val="Hyperlink"/>
    <w:rsid w:val="00467E1D"/>
    <w:rPr>
      <w:color w:val="0000FF"/>
      <w:u w:val="single"/>
    </w:rPr>
  </w:style>
  <w:style w:type="character" w:customStyle="1" w:styleId="IntenseQuoteChar">
    <w:name w:val="Intense Quote Char"/>
    <w:rsid w:val="00467E1D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  <w:rsid w:val="00467E1D"/>
  </w:style>
  <w:style w:type="character" w:customStyle="1" w:styleId="apple-converted-space">
    <w:name w:val="apple-converted-space"/>
    <w:basedOn w:val="WW-DefaultParagraphFont"/>
    <w:rsid w:val="00467E1D"/>
  </w:style>
  <w:style w:type="character" w:styleId="Emphasis">
    <w:name w:val="Emphasis"/>
    <w:qFormat/>
    <w:rsid w:val="00467E1D"/>
    <w:rPr>
      <w:i/>
      <w:iCs/>
    </w:rPr>
  </w:style>
  <w:style w:type="character" w:styleId="CommentReference">
    <w:name w:val="annotation reference"/>
    <w:rsid w:val="00467E1D"/>
    <w:rPr>
      <w:sz w:val="16"/>
      <w:szCs w:val="16"/>
    </w:rPr>
  </w:style>
  <w:style w:type="character" w:customStyle="1" w:styleId="CommentTextChar">
    <w:name w:val="Comment Text Char"/>
    <w:rsid w:val="00467E1D"/>
  </w:style>
  <w:style w:type="character" w:customStyle="1" w:styleId="CommentSubjectChar">
    <w:name w:val="Comment Subject Char"/>
    <w:rsid w:val="00467E1D"/>
    <w:rPr>
      <w:b/>
      <w:bCs/>
    </w:rPr>
  </w:style>
  <w:style w:type="character" w:customStyle="1" w:styleId="Bullets">
    <w:name w:val="Bullets"/>
    <w:rsid w:val="00467E1D"/>
    <w:rPr>
      <w:rFonts w:ascii="OpenSymbol" w:eastAsia="OpenSymbol" w:hAnsi="OpenSymbol" w:cs="OpenSymbol"/>
    </w:rPr>
  </w:style>
  <w:style w:type="character" w:customStyle="1" w:styleId="enkleliai">
    <w:name w:val="Ženkleliai"/>
    <w:rsid w:val="00467E1D"/>
    <w:rPr>
      <w:rFonts w:ascii="OpenSymbol" w:eastAsia="OpenSymbol" w:hAnsi="OpenSymbol" w:cs="OpenSymbol"/>
    </w:rPr>
  </w:style>
  <w:style w:type="character" w:customStyle="1" w:styleId="Numeravimosimboliai">
    <w:name w:val="Numeravimo simboliai"/>
    <w:rsid w:val="00467E1D"/>
  </w:style>
  <w:style w:type="paragraph" w:customStyle="1" w:styleId="Antrat1">
    <w:name w:val="Antraštė1"/>
    <w:basedOn w:val="Normal"/>
    <w:next w:val="BodyText"/>
    <w:rsid w:val="00467E1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67E1D"/>
    <w:pPr>
      <w:autoSpaceDE w:val="0"/>
      <w:jc w:val="both"/>
    </w:pPr>
    <w:rPr>
      <w:szCs w:val="24"/>
    </w:rPr>
  </w:style>
  <w:style w:type="paragraph" w:styleId="List">
    <w:name w:val="List"/>
    <w:basedOn w:val="BodyText"/>
    <w:rsid w:val="00467E1D"/>
    <w:rPr>
      <w:rFonts w:cs="Lohit Hindi"/>
    </w:rPr>
  </w:style>
  <w:style w:type="paragraph" w:customStyle="1" w:styleId="Pavadinimas1">
    <w:name w:val="Pavadinimas1"/>
    <w:basedOn w:val="Normal"/>
    <w:rsid w:val="00467E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rsid w:val="00467E1D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rsid w:val="00467E1D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467E1D"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rsid w:val="00467E1D"/>
    <w:pPr>
      <w:suppressLineNumbers/>
    </w:pPr>
    <w:rPr>
      <w:rFonts w:cs="Lohit Hindi"/>
    </w:rPr>
  </w:style>
  <w:style w:type="paragraph" w:styleId="Header">
    <w:name w:val="header"/>
    <w:basedOn w:val="Normal"/>
    <w:rsid w:val="00467E1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67E1D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67E1D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67E1D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67E1D"/>
    <w:pPr>
      <w:jc w:val="both"/>
    </w:pPr>
    <w:rPr>
      <w:sz w:val="24"/>
    </w:rPr>
  </w:style>
  <w:style w:type="paragraph" w:styleId="BodyTextIndent3">
    <w:name w:val="Body Text Indent 3"/>
    <w:basedOn w:val="Normal"/>
    <w:rsid w:val="00467E1D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467E1D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rsid w:val="00467E1D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rsid w:val="00467E1D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rsid w:val="00467E1D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sid w:val="00467E1D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rsid w:val="00467E1D"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rsid w:val="00467E1D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rsid w:val="00467E1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sid w:val="00467E1D"/>
  </w:style>
  <w:style w:type="paragraph" w:styleId="CommentSubject">
    <w:name w:val="annotation subject"/>
    <w:basedOn w:val="CommentText"/>
    <w:next w:val="CommentText"/>
    <w:rsid w:val="00467E1D"/>
    <w:rPr>
      <w:b/>
      <w:bCs/>
    </w:rPr>
  </w:style>
  <w:style w:type="paragraph" w:customStyle="1" w:styleId="TableContents">
    <w:name w:val="Table Contents"/>
    <w:basedOn w:val="Normal"/>
    <w:rsid w:val="00467E1D"/>
    <w:pPr>
      <w:suppressLineNumbers/>
    </w:pPr>
  </w:style>
  <w:style w:type="paragraph" w:customStyle="1" w:styleId="TableHeading">
    <w:name w:val="Table Heading"/>
    <w:basedOn w:val="TableContents"/>
    <w:rsid w:val="00467E1D"/>
    <w:pPr>
      <w:jc w:val="center"/>
    </w:pPr>
    <w:rPr>
      <w:b/>
      <w:bCs/>
    </w:rPr>
  </w:style>
  <w:style w:type="paragraph" w:styleId="NoSpacing">
    <w:name w:val="No Spacing"/>
    <w:qFormat/>
    <w:rsid w:val="00467E1D"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DF0AA-7E25-45A0-8B16-D38821FAF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2619</Words>
  <Characters>1493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7</cp:revision>
  <cp:lastPrinted>2011-10-19T14:53:00Z</cp:lastPrinted>
  <dcterms:created xsi:type="dcterms:W3CDTF">2013-10-01T19:17:00Z</dcterms:created>
  <dcterms:modified xsi:type="dcterms:W3CDTF">2018-02-17T08:51:00Z</dcterms:modified>
</cp:coreProperties>
</file>