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Pr="009D0447" w:rsidRDefault="00346CBF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</w:p>
    <w:p w:rsidR="000B33B3" w:rsidRPr="009D0447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9D0447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Pr="009D0447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9D0447"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9D0447" w:rsidRDefault="007D4FB5" w:rsidP="00F475A0">
      <w:pPr>
        <w:pStyle w:val="NoSpacing"/>
        <w:ind w:left="-426"/>
        <w:jc w:val="center"/>
        <w:rPr>
          <w:rStyle w:val="apple-style-span"/>
          <w:rFonts w:ascii="Times New Roman" w:hAnsi="Times New Roman"/>
          <w:b/>
          <w:sz w:val="24"/>
          <w:szCs w:val="24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VISUOTINIO</w:t>
      </w:r>
      <w:r w:rsidR="00472AC0" w:rsidRPr="009D0447">
        <w:rPr>
          <w:rFonts w:ascii="Times New Roman" w:hAnsi="Times New Roman"/>
          <w:b/>
          <w:sz w:val="24"/>
          <w:szCs w:val="24"/>
        </w:rPr>
        <w:t xml:space="preserve"> </w:t>
      </w:r>
      <w:r w:rsidR="00B81913" w:rsidRPr="009D0447">
        <w:rPr>
          <w:rFonts w:ascii="Times New Roman" w:hAnsi="Times New Roman"/>
          <w:b/>
          <w:sz w:val="24"/>
          <w:szCs w:val="24"/>
        </w:rPr>
        <w:t>SUSIRINKIMO</w:t>
      </w:r>
      <w:r w:rsidR="000B33B3" w:rsidRPr="009D0447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Pr="009D0447" w:rsidRDefault="0098660F" w:rsidP="00F475A0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Pr="009D0447" w:rsidRDefault="00472AC0" w:rsidP="00F475A0">
      <w:pPr>
        <w:spacing w:line="360" w:lineRule="auto"/>
        <w:ind w:left="-426"/>
        <w:jc w:val="center"/>
        <w:rPr>
          <w:sz w:val="24"/>
          <w:szCs w:val="24"/>
        </w:rPr>
      </w:pPr>
      <w:r w:rsidRPr="009D0447">
        <w:rPr>
          <w:sz w:val="24"/>
          <w:szCs w:val="24"/>
        </w:rPr>
        <w:t>201</w:t>
      </w:r>
      <w:r w:rsidR="007D4FB5">
        <w:rPr>
          <w:sz w:val="24"/>
          <w:szCs w:val="24"/>
        </w:rPr>
        <w:t>4</w:t>
      </w:r>
      <w:r w:rsidR="00E161DD" w:rsidRPr="009D0447">
        <w:rPr>
          <w:sz w:val="24"/>
          <w:szCs w:val="24"/>
        </w:rPr>
        <w:t xml:space="preserve"> m. </w:t>
      </w:r>
      <w:r w:rsidR="007D4FB5">
        <w:rPr>
          <w:sz w:val="24"/>
          <w:szCs w:val="24"/>
        </w:rPr>
        <w:t>Kovo 18</w:t>
      </w:r>
      <w:r w:rsidR="00CD4D16">
        <w:rPr>
          <w:sz w:val="24"/>
          <w:szCs w:val="24"/>
        </w:rPr>
        <w:t>d</w:t>
      </w:r>
      <w:r w:rsidR="007D4FB5">
        <w:rPr>
          <w:sz w:val="24"/>
          <w:szCs w:val="24"/>
        </w:rPr>
        <w:t>., 18</w:t>
      </w:r>
      <w:r w:rsidR="00E161DD" w:rsidRPr="009D0447">
        <w:rPr>
          <w:sz w:val="24"/>
          <w:szCs w:val="24"/>
        </w:rPr>
        <w:t>:00h.</w:t>
      </w:r>
    </w:p>
    <w:p w:rsidR="00E161DD" w:rsidRPr="009D0447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 w:rsidRPr="009D0447">
        <w:rPr>
          <w:sz w:val="24"/>
          <w:szCs w:val="24"/>
        </w:rPr>
        <w:t>Saulėtekio al. 11</w:t>
      </w:r>
      <w:r w:rsidR="00504860" w:rsidRPr="009D0447">
        <w:rPr>
          <w:sz w:val="24"/>
          <w:szCs w:val="24"/>
        </w:rPr>
        <w:t>, 504A</w:t>
      </w:r>
      <w:r w:rsidRPr="009D0447">
        <w:rPr>
          <w:sz w:val="24"/>
          <w:szCs w:val="24"/>
        </w:rPr>
        <w:t xml:space="preserve"> kab.</w:t>
      </w:r>
    </w:p>
    <w:p w:rsidR="00E161DD" w:rsidRPr="009D0447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 w:rsidRPr="009D0447">
        <w:rPr>
          <w:sz w:val="24"/>
          <w:szCs w:val="24"/>
        </w:rPr>
        <w:t>Vilnius</w:t>
      </w:r>
    </w:p>
    <w:p w:rsidR="0098660F" w:rsidRPr="009D0447" w:rsidRDefault="0098660F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Pr="009D0447" w:rsidRDefault="00E161DD" w:rsidP="00F475A0">
      <w:pPr>
        <w:spacing w:line="360" w:lineRule="auto"/>
        <w:ind w:left="-426"/>
        <w:jc w:val="both"/>
        <w:rPr>
          <w:bCs/>
          <w:sz w:val="24"/>
          <w:szCs w:val="24"/>
        </w:rPr>
      </w:pPr>
      <w:r w:rsidRPr="009D0447">
        <w:rPr>
          <w:b/>
          <w:bCs/>
          <w:sz w:val="24"/>
          <w:szCs w:val="24"/>
        </w:rPr>
        <w:t>POSĖDŽIO PIRMININKAS</w:t>
      </w:r>
      <w:r w:rsidRPr="009D0447">
        <w:rPr>
          <w:bCs/>
          <w:sz w:val="24"/>
          <w:szCs w:val="24"/>
        </w:rPr>
        <w:t xml:space="preserve">: </w:t>
      </w:r>
    </w:p>
    <w:p w:rsidR="00E161DD" w:rsidRPr="009D0447" w:rsidRDefault="004901C7" w:rsidP="00F475A0">
      <w:pPr>
        <w:pStyle w:val="ListParagraph"/>
        <w:spacing w:line="360" w:lineRule="auto"/>
        <w:ind w:left="-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Lina Šimkevičiūtė</w:t>
      </w:r>
    </w:p>
    <w:p w:rsidR="00E161DD" w:rsidRPr="009D0447" w:rsidRDefault="00E161DD" w:rsidP="00F475A0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 w:rsidRPr="009D0447">
        <w:rPr>
          <w:b/>
          <w:bCs/>
          <w:sz w:val="24"/>
          <w:szCs w:val="24"/>
        </w:rPr>
        <w:t>POSĖDŽIO SEKRETORIUS:</w:t>
      </w:r>
    </w:p>
    <w:p w:rsidR="0098660F" w:rsidRPr="009D0447" w:rsidRDefault="004901C7" w:rsidP="00F475A0">
      <w:pPr>
        <w:spacing w:line="360" w:lineRule="auto"/>
        <w:ind w:left="-426"/>
        <w:jc w:val="both"/>
        <w:rPr>
          <w:sz w:val="24"/>
          <w:szCs w:val="24"/>
        </w:rPr>
      </w:pPr>
      <w:r>
        <w:rPr>
          <w:sz w:val="24"/>
          <w:szCs w:val="24"/>
        </w:rPr>
        <w:t>Renata Klimiato</w:t>
      </w:r>
    </w:p>
    <w:p w:rsidR="00504860" w:rsidRPr="009D0447" w:rsidRDefault="00504860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Pr="009D0447" w:rsidRDefault="00E161DD" w:rsidP="00F475A0">
      <w:pPr>
        <w:pStyle w:val="ListParagraph"/>
        <w:spacing w:line="36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447">
        <w:rPr>
          <w:rFonts w:ascii="Times New Roman" w:hAnsi="Times New Roman" w:cs="Times New Roman"/>
          <w:b/>
          <w:sz w:val="24"/>
          <w:szCs w:val="24"/>
        </w:rPr>
        <w:t>Priedas nr. 1 Dalyvių sąrašas.</w:t>
      </w:r>
    </w:p>
    <w:p w:rsidR="00612488" w:rsidRPr="007D4FB5" w:rsidRDefault="00E161DD" w:rsidP="007D4FB5">
      <w:pPr>
        <w:pStyle w:val="ListParagraph"/>
        <w:spacing w:line="36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447">
        <w:rPr>
          <w:rFonts w:ascii="Times New Roman" w:hAnsi="Times New Roman" w:cs="Times New Roman"/>
          <w:b/>
          <w:sz w:val="24"/>
          <w:szCs w:val="24"/>
        </w:rPr>
        <w:t>DARBOTVARKĖ:</w:t>
      </w:r>
    </w:p>
    <w:p w:rsidR="008116D5" w:rsidRDefault="008116D5" w:rsidP="008116D5">
      <w:pPr>
        <w:pStyle w:val="ListParagraph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0447">
        <w:rPr>
          <w:rFonts w:ascii="Times New Roman" w:hAnsi="Times New Roman" w:cs="Times New Roman"/>
          <w:sz w:val="24"/>
          <w:szCs w:val="24"/>
        </w:rPr>
        <w:t>Darbotvarkės tvirtinimas.</w:t>
      </w:r>
    </w:p>
    <w:p w:rsidR="007D4FB5" w:rsidRDefault="007D4FB5" w:rsidP="008116D5">
      <w:pPr>
        <w:pStyle w:val="ListParagraph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CB HR</w:t>
      </w:r>
    </w:p>
    <w:p w:rsidR="007D4FB5" w:rsidRDefault="007D4FB5" w:rsidP="008116D5">
      <w:pPr>
        <w:pStyle w:val="ListParagraph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Sidabrinės pelės ir fakultetinės</w:t>
      </w:r>
    </w:p>
    <w:p w:rsidR="007D4FB5" w:rsidRDefault="007D4FB5" w:rsidP="008116D5">
      <w:pPr>
        <w:pStyle w:val="ListParagraph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 – basic testas</w:t>
      </w:r>
    </w:p>
    <w:p w:rsidR="007D4FB5" w:rsidRDefault="007D4FB5" w:rsidP="007D4FB5">
      <w:pPr>
        <w:pStyle w:val="ListParagraph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Seniūnų rinkiminė – ataskaitinė konferencija</w:t>
      </w:r>
    </w:p>
    <w:p w:rsidR="007D4FB5" w:rsidRDefault="007D4FB5" w:rsidP="007D4FB5">
      <w:pPr>
        <w:pStyle w:val="ListParagraph"/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Bendra informacija</w:t>
      </w:r>
    </w:p>
    <w:p w:rsidR="007D4FB5" w:rsidRDefault="007D4FB5" w:rsidP="007D4FB5">
      <w:pPr>
        <w:pStyle w:val="ListParagraph"/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Seniūnai</w:t>
      </w:r>
    </w:p>
    <w:p w:rsidR="007D4FB5" w:rsidRDefault="007D4FB5" w:rsidP="007D4FB5">
      <w:pPr>
        <w:pStyle w:val="ListParagraph"/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Protokolai ir ataskaitos</w:t>
      </w:r>
    </w:p>
    <w:p w:rsidR="007D4FB5" w:rsidRDefault="007D4FB5" w:rsidP="007D4FB5">
      <w:pPr>
        <w:pStyle w:val="ListParagraph"/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Nuotraukos</w:t>
      </w:r>
    </w:p>
    <w:p w:rsidR="007D4FB5" w:rsidRDefault="007D4FB5" w:rsidP="007D4FB5">
      <w:pPr>
        <w:pStyle w:val="ListParagraph"/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Mandatai</w:t>
      </w:r>
    </w:p>
    <w:p w:rsidR="00D4067E" w:rsidRPr="00D4067E" w:rsidRDefault="007D4FB5" w:rsidP="00D4067E">
      <w:pPr>
        <w:pStyle w:val="ListParagraph"/>
        <w:numPr>
          <w:ilvl w:val="0"/>
          <w:numId w:val="3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Vakaras po to</w:t>
      </w:r>
    </w:p>
    <w:p w:rsidR="00D4067E" w:rsidRPr="00D4067E" w:rsidRDefault="00D4067E" w:rsidP="00D4067E">
      <w:pPr>
        <w:pStyle w:val="ListParagraph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Night to Unite</w:t>
      </w:r>
    </w:p>
    <w:p w:rsidR="007D4FB5" w:rsidRPr="009D0447" w:rsidRDefault="007D4FB5" w:rsidP="008116D5">
      <w:pPr>
        <w:pStyle w:val="ListParagraph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Einamasis klausimas</w:t>
      </w:r>
    </w:p>
    <w:p w:rsidR="00612488" w:rsidRPr="009D0447" w:rsidRDefault="00612488" w:rsidP="009D0447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E161DD" w:rsidRPr="009D0447" w:rsidRDefault="00472AC0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0447">
        <w:rPr>
          <w:rFonts w:ascii="Times New Roman" w:hAnsi="Times New Roman" w:cs="Times New Roman"/>
          <w:b/>
          <w:sz w:val="24"/>
          <w:szCs w:val="24"/>
        </w:rPr>
        <w:lastRenderedPageBreak/>
        <w:t>VISI NUTARIMAI PRIIMTI BENDRU SUTARIMU</w:t>
      </w:r>
    </w:p>
    <w:p w:rsidR="00675ED4" w:rsidRPr="009D0447" w:rsidRDefault="00472AC0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9D0447">
        <w:rPr>
          <w:rFonts w:ascii="Times New Roman" w:hAnsi="Times New Roman" w:cs="Times New Roman"/>
          <w:sz w:val="24"/>
          <w:szCs w:val="24"/>
        </w:rPr>
        <w:t>SVARSTYTA: Darbotvarkės tvirtinimas</w:t>
      </w:r>
      <w:r w:rsidR="0016459D" w:rsidRPr="009D0447">
        <w:rPr>
          <w:rFonts w:ascii="Times New Roman" w:hAnsi="Times New Roman" w:cs="Times New Roman"/>
          <w:sz w:val="24"/>
          <w:szCs w:val="24"/>
        </w:rPr>
        <w:t>.</w:t>
      </w:r>
    </w:p>
    <w:p w:rsidR="006A5644" w:rsidRPr="009D0447" w:rsidRDefault="00472AC0" w:rsidP="009D0447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9D0447">
        <w:rPr>
          <w:rFonts w:ascii="Times New Roman" w:hAnsi="Times New Roman" w:cs="Times New Roman"/>
          <w:sz w:val="24"/>
          <w:szCs w:val="24"/>
        </w:rPr>
        <w:t xml:space="preserve">NUTARTA: Darbotvarkė patvirtinta. </w:t>
      </w:r>
    </w:p>
    <w:p w:rsidR="00CD4D16" w:rsidRDefault="006A5644" w:rsidP="00CD4D16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FB5">
        <w:rPr>
          <w:rFonts w:ascii="Times New Roman" w:hAnsi="Times New Roman" w:cs="Times New Roman"/>
          <w:sz w:val="24"/>
          <w:szCs w:val="24"/>
        </w:rPr>
        <w:t xml:space="preserve">SVARSTYTA: </w:t>
      </w:r>
      <w:r w:rsidR="00CD4D16">
        <w:rPr>
          <w:rFonts w:ascii="Times New Roman" w:hAnsi="Times New Roman" w:cs="Times New Roman"/>
          <w:sz w:val="24"/>
          <w:szCs w:val="24"/>
        </w:rPr>
        <w:t xml:space="preserve"> CB HR</w:t>
      </w:r>
    </w:p>
    <w:p w:rsidR="00CD4D16" w:rsidRDefault="00CD4D16" w:rsidP="00F72D76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APTARTA: </w:t>
      </w:r>
      <w:r w:rsidR="004901C7">
        <w:rPr>
          <w:rFonts w:ascii="Times New Roman" w:hAnsi="Times New Roman" w:cs="Times New Roman"/>
          <w:sz w:val="24"/>
          <w:szCs w:val="24"/>
        </w:rPr>
        <w:t>Prisistatė n</w:t>
      </w:r>
      <w:r>
        <w:rPr>
          <w:rFonts w:ascii="Times New Roman" w:hAnsi="Times New Roman" w:cs="Times New Roman"/>
          <w:sz w:val="24"/>
          <w:szCs w:val="24"/>
        </w:rPr>
        <w:t xml:space="preserve">aujas CB HR – Saulius Lukošius. </w:t>
      </w:r>
      <w:r w:rsidR="00EC6400">
        <w:rPr>
          <w:rFonts w:ascii="Times New Roman" w:hAnsi="Times New Roman" w:cs="Times New Roman"/>
          <w:sz w:val="24"/>
          <w:szCs w:val="24"/>
        </w:rPr>
        <w:t xml:space="preserve"> </w:t>
      </w:r>
      <w:r w:rsidR="00EC6400" w:rsidRPr="00EC6400">
        <w:rPr>
          <w:rFonts w:ascii="Times New Roman" w:hAnsi="Times New Roman" w:cs="Times New Roman"/>
          <w:sz w:val="24"/>
          <w:szCs w:val="24"/>
        </w:rPr>
        <w:t xml:space="preserve">Saulius planuoja pradėt ir </w:t>
      </w:r>
      <w:r w:rsidR="00EC6400">
        <w:rPr>
          <w:rFonts w:ascii="Times New Roman" w:hAnsi="Times New Roman" w:cs="Times New Roman"/>
          <w:sz w:val="24"/>
          <w:szCs w:val="24"/>
        </w:rPr>
        <w:t>užbaigt motyvacinę sistemą</w:t>
      </w:r>
      <w:r w:rsidR="00EC6400" w:rsidRPr="00EC6400">
        <w:rPr>
          <w:rFonts w:ascii="Times New Roman" w:hAnsi="Times New Roman" w:cs="Times New Roman"/>
          <w:sz w:val="24"/>
          <w:szCs w:val="24"/>
        </w:rPr>
        <w:t xml:space="preserve">, sukurti bendrinę integracijos sistemą, </w:t>
      </w:r>
      <w:r w:rsidR="00EC6400">
        <w:rPr>
          <w:rFonts w:ascii="Times New Roman" w:hAnsi="Times New Roman" w:cs="Times New Roman"/>
          <w:sz w:val="24"/>
          <w:szCs w:val="24"/>
        </w:rPr>
        <w:t>suorganizuoti daugiau mokymų</w:t>
      </w:r>
      <w:r w:rsidR="00EC6400" w:rsidRPr="00EC6400">
        <w:rPr>
          <w:rFonts w:ascii="Times New Roman" w:hAnsi="Times New Roman" w:cs="Times New Roman"/>
          <w:sz w:val="24"/>
          <w:szCs w:val="24"/>
        </w:rPr>
        <w:t>, d</w:t>
      </w:r>
      <w:r w:rsidR="00EC6400">
        <w:rPr>
          <w:rFonts w:ascii="Times New Roman" w:hAnsi="Times New Roman" w:cs="Times New Roman"/>
          <w:sz w:val="24"/>
          <w:szCs w:val="24"/>
        </w:rPr>
        <w:t xml:space="preserve">irbti kartu </w:t>
      </w:r>
      <w:r w:rsidR="00EC6400" w:rsidRPr="00EC6400">
        <w:rPr>
          <w:rFonts w:ascii="Times New Roman" w:hAnsi="Times New Roman" w:cs="Times New Roman"/>
          <w:sz w:val="24"/>
          <w:szCs w:val="24"/>
        </w:rPr>
        <w:t>su kitom SA. Bet kada galima kreiptis į Saulių per f</w:t>
      </w:r>
      <w:r w:rsidR="00EC6400">
        <w:rPr>
          <w:rFonts w:ascii="Times New Roman" w:hAnsi="Times New Roman" w:cs="Times New Roman"/>
          <w:sz w:val="24"/>
          <w:szCs w:val="24"/>
        </w:rPr>
        <w:t>acebook su klausimais, pastebėjimais, idėjomis</w:t>
      </w:r>
      <w:r w:rsidR="00EC6400" w:rsidRPr="00EC640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Teiraujasi ko atstovybių nariai tikisi iš SA CB ir kokių pageidavimų turi. </w:t>
      </w:r>
    </w:p>
    <w:p w:rsidR="004901C7" w:rsidRDefault="00EC6400" w:rsidP="004E64F4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Klausimai-atsakymai</w:t>
      </w:r>
      <w:r w:rsidR="004901C7">
        <w:rPr>
          <w:rFonts w:ascii="Times New Roman" w:hAnsi="Times New Roman" w:cs="Times New Roman"/>
          <w:sz w:val="24"/>
          <w:szCs w:val="24"/>
        </w:rPr>
        <w:t>:</w:t>
      </w:r>
    </w:p>
    <w:p w:rsidR="004901C7" w:rsidRDefault="00CD4D16" w:rsidP="004901C7">
      <w:pPr>
        <w:pStyle w:val="ListParagraph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Kodėl </w:t>
      </w:r>
      <w:r w:rsidR="004901C7">
        <w:rPr>
          <w:rFonts w:ascii="Times New Roman" w:hAnsi="Times New Roman" w:cs="Times New Roman"/>
          <w:sz w:val="24"/>
          <w:szCs w:val="24"/>
        </w:rPr>
        <w:t>CB nenupirko visų kanceliarinių prekių ?</w:t>
      </w:r>
      <w:r w:rsidR="00EC6400">
        <w:rPr>
          <w:rFonts w:ascii="Times New Roman" w:hAnsi="Times New Roman" w:cs="Times New Roman"/>
          <w:sz w:val="24"/>
          <w:szCs w:val="24"/>
        </w:rPr>
        <w:t xml:space="preserve"> – sužinos ir praneš.</w:t>
      </w:r>
    </w:p>
    <w:p w:rsidR="004901C7" w:rsidRDefault="004901C7" w:rsidP="004901C7">
      <w:pPr>
        <w:pStyle w:val="ListParagraph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CB a</w:t>
      </w:r>
      <w:r w:rsidR="00CD4D16">
        <w:rPr>
          <w:rFonts w:ascii="Times New Roman" w:hAnsi="Times New Roman" w:cs="Times New Roman"/>
          <w:sz w:val="24"/>
          <w:szCs w:val="24"/>
        </w:rPr>
        <w:t xml:space="preserve">dministratorės </w:t>
      </w:r>
      <w:r>
        <w:rPr>
          <w:rFonts w:ascii="Times New Roman" w:hAnsi="Times New Roman" w:cs="Times New Roman"/>
          <w:sz w:val="24"/>
          <w:szCs w:val="24"/>
        </w:rPr>
        <w:t>labai nemalonios, sukuria neigiamą atmosferą, bendro sutarimo dėl pateikiamos informacijos trūkumas</w:t>
      </w:r>
      <w:r w:rsidR="00CD4D1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0577A" w:rsidRDefault="00CD4D16" w:rsidP="004901C7">
      <w:pPr>
        <w:pStyle w:val="ListParagraph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Pageidaujam</w:t>
      </w:r>
      <w:r w:rsidR="004901C7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 visuotinių mokymų </w:t>
      </w:r>
      <w:r w:rsidR="004901C7">
        <w:rPr>
          <w:rFonts w:ascii="Times New Roman" w:hAnsi="Times New Roman" w:cs="Times New Roman"/>
          <w:sz w:val="24"/>
          <w:szCs w:val="24"/>
        </w:rPr>
        <w:t>, kurių</w:t>
      </w:r>
      <w:r>
        <w:rPr>
          <w:rFonts w:ascii="Times New Roman" w:hAnsi="Times New Roman" w:cs="Times New Roman"/>
          <w:sz w:val="24"/>
          <w:szCs w:val="24"/>
        </w:rPr>
        <w:t xml:space="preserve"> šiemet </w:t>
      </w:r>
      <w:r w:rsidR="004901C7">
        <w:rPr>
          <w:rFonts w:ascii="Times New Roman" w:hAnsi="Times New Roman" w:cs="Times New Roman"/>
          <w:sz w:val="24"/>
          <w:szCs w:val="24"/>
        </w:rPr>
        <w:t xml:space="preserve">dar </w:t>
      </w:r>
      <w:r>
        <w:rPr>
          <w:rFonts w:ascii="Times New Roman" w:hAnsi="Times New Roman" w:cs="Times New Roman"/>
          <w:sz w:val="24"/>
          <w:szCs w:val="24"/>
        </w:rPr>
        <w:t xml:space="preserve">nebuvo. </w:t>
      </w:r>
    </w:p>
    <w:p w:rsidR="004901C7" w:rsidRDefault="0030577A" w:rsidP="004901C7">
      <w:pPr>
        <w:pStyle w:val="ListParagraph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C6400">
        <w:rPr>
          <w:rFonts w:ascii="Times New Roman" w:hAnsi="Times New Roman" w:cs="Times New Roman"/>
          <w:sz w:val="24"/>
          <w:szCs w:val="24"/>
        </w:rPr>
        <w:t>Reikia daryti daugiau mokymų</w:t>
      </w:r>
      <w:r>
        <w:rPr>
          <w:rFonts w:ascii="Times New Roman" w:hAnsi="Times New Roman" w:cs="Times New Roman"/>
          <w:sz w:val="24"/>
          <w:szCs w:val="24"/>
        </w:rPr>
        <w:t xml:space="preserve"> įvairiausiom temom, taip kaip šios viešojo kalbėjimo paskaitos. Tai galėtų motyvuoti SA narius aktyviau veikti</w:t>
      </w:r>
      <w:r w:rsidRPr="00EC640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Galima būtų b</w:t>
      </w:r>
      <w:r w:rsidRPr="00EC6400">
        <w:rPr>
          <w:rFonts w:ascii="Times New Roman" w:hAnsi="Times New Roman" w:cs="Times New Roman"/>
          <w:sz w:val="24"/>
          <w:szCs w:val="24"/>
        </w:rPr>
        <w:t>ent kartą į mėn pakviest speaker</w:t>
      </w:r>
      <w:r>
        <w:rPr>
          <w:rFonts w:ascii="Times New Roman" w:hAnsi="Times New Roman" w:cs="Times New Roman"/>
          <w:sz w:val="24"/>
          <w:szCs w:val="24"/>
        </w:rPr>
        <w:t>‘</w:t>
      </w:r>
      <w:r w:rsidRPr="00EC6400">
        <w:rPr>
          <w:rFonts w:ascii="Times New Roman" w:hAnsi="Times New Roman" w:cs="Times New Roman"/>
          <w:sz w:val="24"/>
          <w:szCs w:val="24"/>
        </w:rPr>
        <w:t>ių</w:t>
      </w:r>
      <w:r>
        <w:rPr>
          <w:rFonts w:ascii="Times New Roman" w:hAnsi="Times New Roman" w:cs="Times New Roman"/>
          <w:sz w:val="24"/>
          <w:szCs w:val="24"/>
        </w:rPr>
        <w:t>, kurių pateikta informacija būtų naudinga ne tik SA bet ir asmeniškai.</w:t>
      </w:r>
    </w:p>
    <w:p w:rsidR="004901C7" w:rsidRDefault="00EC6400" w:rsidP="004901C7">
      <w:pPr>
        <w:pStyle w:val="ListParagraph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 bus naujas CB socakademas? – Dar nežinoma.</w:t>
      </w:r>
      <w:r w:rsidR="004901C7">
        <w:rPr>
          <w:rFonts w:ascii="Times New Roman" w:hAnsi="Times New Roman" w:cs="Times New Roman"/>
          <w:sz w:val="24"/>
          <w:szCs w:val="24"/>
        </w:rPr>
        <w:t xml:space="preserve"> </w:t>
      </w:r>
      <w:r w:rsidR="00CD4D16">
        <w:rPr>
          <w:rFonts w:ascii="Times New Roman" w:hAnsi="Times New Roman" w:cs="Times New Roman"/>
          <w:sz w:val="24"/>
          <w:szCs w:val="24"/>
        </w:rPr>
        <w:t>Jeigu būtų problemų</w:t>
      </w:r>
      <w:r w:rsidR="004901C7">
        <w:rPr>
          <w:rFonts w:ascii="Times New Roman" w:hAnsi="Times New Roman" w:cs="Times New Roman"/>
          <w:sz w:val="24"/>
          <w:szCs w:val="24"/>
        </w:rPr>
        <w:t xml:space="preserve"> kokiais klausimais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D4D16">
        <w:rPr>
          <w:rFonts w:ascii="Times New Roman" w:hAnsi="Times New Roman" w:cs="Times New Roman"/>
          <w:sz w:val="24"/>
          <w:szCs w:val="24"/>
        </w:rPr>
        <w:t xml:space="preserve"> kreiptis į Justiną</w:t>
      </w:r>
      <w:r w:rsidR="004901C7">
        <w:rPr>
          <w:rFonts w:ascii="Times New Roman" w:hAnsi="Times New Roman" w:cs="Times New Roman"/>
          <w:sz w:val="24"/>
          <w:szCs w:val="24"/>
        </w:rPr>
        <w:t xml:space="preserve"> Petrovaitę (arba Armandą Pisarskį)</w:t>
      </w:r>
      <w:r w:rsidR="00CD4D1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0577A" w:rsidRDefault="00EC6400" w:rsidP="00EC6400">
      <w:pPr>
        <w:pStyle w:val="ListParagraph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C6400">
        <w:rPr>
          <w:rFonts w:ascii="Times New Roman" w:hAnsi="Times New Roman" w:cs="Times New Roman"/>
          <w:sz w:val="24"/>
          <w:szCs w:val="24"/>
        </w:rPr>
        <w:t>Kodėl</w:t>
      </w:r>
      <w:r w:rsidR="00F72D76" w:rsidRPr="00EC6400">
        <w:rPr>
          <w:rFonts w:ascii="Times New Roman" w:hAnsi="Times New Roman" w:cs="Times New Roman"/>
          <w:sz w:val="24"/>
          <w:szCs w:val="24"/>
        </w:rPr>
        <w:t xml:space="preserve"> iš fakulteto ima</w:t>
      </w:r>
      <w:r w:rsidRPr="00EC6400">
        <w:rPr>
          <w:rFonts w:ascii="Times New Roman" w:hAnsi="Times New Roman" w:cs="Times New Roman"/>
          <w:sz w:val="24"/>
          <w:szCs w:val="24"/>
        </w:rPr>
        <w:t xml:space="preserve"> tik po du žmones į mokymus? – Kol kas taip yra nustatyta dėl finansavimo stokos, tačiau yra reali galimybė, jog vėliau galės dalyvauti ir daugiau žmonių.</w:t>
      </w:r>
      <w:r w:rsidR="00F72D76" w:rsidRPr="00EC6400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Marketingo ir RsV mokymai vyks tą pačią dieną, balandžio mėnesio pabaigoj. </w:t>
      </w:r>
      <w:r w:rsidR="00F72D76" w:rsidRPr="00EC6400">
        <w:rPr>
          <w:rFonts w:ascii="Times New Roman" w:hAnsi="Times New Roman" w:cs="Times New Roman"/>
          <w:sz w:val="24"/>
          <w:szCs w:val="24"/>
        </w:rPr>
        <w:t>Marketingo</w:t>
      </w:r>
      <w:r w:rsidRPr="00EC6400">
        <w:rPr>
          <w:rFonts w:ascii="Times New Roman" w:hAnsi="Times New Roman" w:cs="Times New Roman"/>
          <w:sz w:val="24"/>
          <w:szCs w:val="24"/>
        </w:rPr>
        <w:t xml:space="preserve"> mokymų</w:t>
      </w:r>
      <w:r w:rsidR="00F72D76" w:rsidRPr="00EC640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2D76" w:rsidRPr="00EC6400">
        <w:rPr>
          <w:rFonts w:ascii="Times New Roman" w:hAnsi="Times New Roman" w:cs="Times New Roman"/>
          <w:sz w:val="24"/>
          <w:szCs w:val="24"/>
        </w:rPr>
        <w:t xml:space="preserve">lektorė – Indrė, </w:t>
      </w:r>
      <w:r w:rsidRPr="00EC6400">
        <w:rPr>
          <w:rFonts w:ascii="Times New Roman" w:hAnsi="Times New Roman" w:cs="Times New Roman"/>
          <w:sz w:val="24"/>
          <w:szCs w:val="24"/>
        </w:rPr>
        <w:t xml:space="preserve"> </w:t>
      </w:r>
      <w:r w:rsidR="00F72D76" w:rsidRPr="00EC6400">
        <w:rPr>
          <w:rFonts w:ascii="Times New Roman" w:hAnsi="Times New Roman" w:cs="Times New Roman"/>
          <w:sz w:val="24"/>
          <w:szCs w:val="24"/>
        </w:rPr>
        <w:t xml:space="preserve">RsV – </w:t>
      </w:r>
      <w:r w:rsidRPr="00EC6400">
        <w:rPr>
          <w:rFonts w:ascii="Times New Roman" w:hAnsi="Times New Roman" w:cs="Times New Roman"/>
          <w:sz w:val="24"/>
          <w:szCs w:val="24"/>
        </w:rPr>
        <w:t xml:space="preserve">Ingrida </w:t>
      </w:r>
      <w:r w:rsidR="00F72D76" w:rsidRPr="00EC6400">
        <w:rPr>
          <w:rFonts w:ascii="Times New Roman" w:hAnsi="Times New Roman" w:cs="Times New Roman"/>
          <w:sz w:val="24"/>
          <w:szCs w:val="24"/>
        </w:rPr>
        <w:t xml:space="preserve">Mažonavičiūtė. </w:t>
      </w:r>
      <w:r w:rsidRPr="00EC6400">
        <w:rPr>
          <w:rFonts w:ascii="Times New Roman" w:hAnsi="Times New Roman" w:cs="Times New Roman"/>
          <w:sz w:val="24"/>
          <w:szCs w:val="24"/>
        </w:rPr>
        <w:t xml:space="preserve">Mokymai vyks universitete, truks </w:t>
      </w:r>
      <w:r w:rsidR="00F72D76" w:rsidRPr="00EC6400">
        <w:rPr>
          <w:rFonts w:ascii="Times New Roman" w:hAnsi="Times New Roman" w:cs="Times New Roman"/>
          <w:sz w:val="24"/>
          <w:szCs w:val="24"/>
        </w:rPr>
        <w:t>6h.</w:t>
      </w:r>
      <w:r w:rsidRPr="00EC6400">
        <w:rPr>
          <w:rFonts w:ascii="Times New Roman" w:hAnsi="Times New Roman" w:cs="Times New Roman"/>
          <w:sz w:val="24"/>
          <w:szCs w:val="24"/>
        </w:rPr>
        <w:t xml:space="preserve"> Bus pietūs  ir vakare</w:t>
      </w:r>
      <w:r w:rsidR="0030577A">
        <w:rPr>
          <w:rFonts w:ascii="Times New Roman" w:hAnsi="Times New Roman" w:cs="Times New Roman"/>
          <w:sz w:val="24"/>
          <w:szCs w:val="24"/>
        </w:rPr>
        <w:t>,</w:t>
      </w:r>
      <w:r w:rsidRPr="00EC6400">
        <w:rPr>
          <w:rFonts w:ascii="Times New Roman" w:hAnsi="Times New Roman" w:cs="Times New Roman"/>
          <w:sz w:val="24"/>
          <w:szCs w:val="24"/>
        </w:rPr>
        <w:t xml:space="preserve"> galbūt</w:t>
      </w:r>
      <w:r w:rsidR="0030577A">
        <w:rPr>
          <w:rFonts w:ascii="Times New Roman" w:hAnsi="Times New Roman" w:cs="Times New Roman"/>
          <w:sz w:val="24"/>
          <w:szCs w:val="24"/>
        </w:rPr>
        <w:t>,</w:t>
      </w:r>
      <w:r w:rsidRPr="00EC6400">
        <w:rPr>
          <w:rFonts w:ascii="Times New Roman" w:hAnsi="Times New Roman" w:cs="Times New Roman"/>
          <w:sz w:val="24"/>
          <w:szCs w:val="24"/>
        </w:rPr>
        <w:t xml:space="preserve"> pirtelė. </w:t>
      </w:r>
    </w:p>
    <w:p w:rsidR="00EC6400" w:rsidRPr="0030577A" w:rsidRDefault="00F72D76" w:rsidP="00EC6400">
      <w:pPr>
        <w:pStyle w:val="ListParagraph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0577A">
        <w:rPr>
          <w:rFonts w:ascii="Times New Roman" w:hAnsi="Times New Roman" w:cs="Times New Roman"/>
          <w:sz w:val="24"/>
          <w:szCs w:val="24"/>
        </w:rPr>
        <w:t>Marketing</w:t>
      </w:r>
      <w:r w:rsidR="00EC6400" w:rsidRPr="0030577A">
        <w:rPr>
          <w:rFonts w:ascii="Times New Roman" w:hAnsi="Times New Roman" w:cs="Times New Roman"/>
          <w:sz w:val="24"/>
          <w:szCs w:val="24"/>
        </w:rPr>
        <w:t>o mokymams</w:t>
      </w:r>
      <w:r w:rsidRPr="0030577A">
        <w:rPr>
          <w:rFonts w:ascii="Times New Roman" w:hAnsi="Times New Roman" w:cs="Times New Roman"/>
          <w:sz w:val="24"/>
          <w:szCs w:val="24"/>
        </w:rPr>
        <w:t xml:space="preserve"> siūlo</w:t>
      </w:r>
      <w:r w:rsidR="00EC6400" w:rsidRPr="0030577A">
        <w:rPr>
          <w:rFonts w:ascii="Times New Roman" w:hAnsi="Times New Roman" w:cs="Times New Roman"/>
          <w:sz w:val="24"/>
          <w:szCs w:val="24"/>
        </w:rPr>
        <w:t xml:space="preserve">ma </w:t>
      </w:r>
      <w:r w:rsidRPr="0030577A">
        <w:rPr>
          <w:rFonts w:ascii="Times New Roman" w:hAnsi="Times New Roman" w:cs="Times New Roman"/>
          <w:sz w:val="24"/>
          <w:szCs w:val="24"/>
        </w:rPr>
        <w:t xml:space="preserve"> rasti kitus lektorius, kurie kalb</w:t>
      </w:r>
      <w:r w:rsidR="00EC6400" w:rsidRPr="0030577A">
        <w:rPr>
          <w:rFonts w:ascii="Times New Roman" w:hAnsi="Times New Roman" w:cs="Times New Roman"/>
          <w:sz w:val="24"/>
          <w:szCs w:val="24"/>
        </w:rPr>
        <w:t>ėtų apie versl</w:t>
      </w:r>
      <w:r w:rsidR="0030577A">
        <w:rPr>
          <w:rFonts w:ascii="Times New Roman" w:hAnsi="Times New Roman" w:cs="Times New Roman"/>
          <w:sz w:val="24"/>
          <w:szCs w:val="24"/>
        </w:rPr>
        <w:t>o derybas ir pan arba bent jau</w:t>
      </w:r>
      <w:r w:rsidRPr="0030577A">
        <w:rPr>
          <w:rFonts w:ascii="Times New Roman" w:hAnsi="Times New Roman" w:cs="Times New Roman"/>
          <w:sz w:val="24"/>
          <w:szCs w:val="24"/>
        </w:rPr>
        <w:t xml:space="preserve"> imti du lektorius, kurie išlaikytų  pusiausvvyrą tarpusavy, tačiau  </w:t>
      </w:r>
      <w:r w:rsidR="00EC6400" w:rsidRPr="0030577A">
        <w:rPr>
          <w:rFonts w:ascii="Times New Roman" w:hAnsi="Times New Roman" w:cs="Times New Roman"/>
          <w:sz w:val="24"/>
          <w:szCs w:val="24"/>
        </w:rPr>
        <w:t>išdėtytų</w:t>
      </w:r>
      <w:r w:rsidRPr="0030577A">
        <w:rPr>
          <w:rFonts w:ascii="Times New Roman" w:hAnsi="Times New Roman" w:cs="Times New Roman"/>
          <w:sz w:val="24"/>
          <w:szCs w:val="24"/>
        </w:rPr>
        <w:t xml:space="preserve"> svarbiausią info iš verslo</w:t>
      </w:r>
      <w:r w:rsidR="00EC6400" w:rsidRPr="0030577A">
        <w:rPr>
          <w:rFonts w:ascii="Times New Roman" w:hAnsi="Times New Roman" w:cs="Times New Roman"/>
          <w:sz w:val="24"/>
          <w:szCs w:val="24"/>
        </w:rPr>
        <w:t>/marketingo</w:t>
      </w:r>
      <w:r w:rsidRPr="0030577A">
        <w:rPr>
          <w:rFonts w:ascii="Times New Roman" w:hAnsi="Times New Roman" w:cs="Times New Roman"/>
          <w:sz w:val="24"/>
          <w:szCs w:val="24"/>
        </w:rPr>
        <w:t xml:space="preserve"> pusės</w:t>
      </w:r>
      <w:r w:rsidR="00EC6400" w:rsidRPr="0030577A">
        <w:rPr>
          <w:rFonts w:ascii="Times New Roman" w:hAnsi="Times New Roman" w:cs="Times New Roman"/>
          <w:sz w:val="24"/>
          <w:szCs w:val="24"/>
        </w:rPr>
        <w:t>, papildytų vienas kitą</w:t>
      </w:r>
      <w:r w:rsidRPr="0030577A">
        <w:rPr>
          <w:rFonts w:ascii="Times New Roman" w:hAnsi="Times New Roman" w:cs="Times New Roman"/>
          <w:sz w:val="24"/>
          <w:szCs w:val="24"/>
        </w:rPr>
        <w:t>.</w:t>
      </w:r>
    </w:p>
    <w:p w:rsidR="0030577A" w:rsidRDefault="0030577A" w:rsidP="00EC6400">
      <w:pPr>
        <w:pStyle w:val="ListParagraph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Saulius apie kitų SA išreikštą nepasitenkinimą: - buvo nepatenkintų</w:t>
      </w:r>
      <w:r w:rsidR="004E64F4" w:rsidRPr="00EC6400">
        <w:rPr>
          <w:rFonts w:ascii="Times New Roman" w:hAnsi="Times New Roman" w:cs="Times New Roman"/>
          <w:sz w:val="24"/>
          <w:szCs w:val="24"/>
        </w:rPr>
        <w:t xml:space="preserve"> Grand Christmas</w:t>
      </w:r>
      <w:r>
        <w:rPr>
          <w:rFonts w:ascii="Times New Roman" w:hAnsi="Times New Roman" w:cs="Times New Roman"/>
          <w:sz w:val="24"/>
          <w:szCs w:val="24"/>
        </w:rPr>
        <w:t xml:space="preserve"> renginiu; -</w:t>
      </w:r>
      <w:r w:rsidR="004E64F4" w:rsidRPr="00EC6400">
        <w:rPr>
          <w:rFonts w:ascii="Times New Roman" w:hAnsi="Times New Roman" w:cs="Times New Roman"/>
          <w:sz w:val="24"/>
          <w:szCs w:val="24"/>
        </w:rPr>
        <w:t xml:space="preserve"> nedega lempos </w:t>
      </w:r>
      <w:r>
        <w:rPr>
          <w:rFonts w:ascii="Times New Roman" w:hAnsi="Times New Roman" w:cs="Times New Roman"/>
          <w:sz w:val="24"/>
          <w:szCs w:val="24"/>
        </w:rPr>
        <w:t>einant link barakų; - norima</w:t>
      </w:r>
      <w:r w:rsidR="004E64F4" w:rsidRPr="00EC6400">
        <w:rPr>
          <w:rFonts w:ascii="Times New Roman" w:hAnsi="Times New Roman" w:cs="Times New Roman"/>
          <w:sz w:val="24"/>
          <w:szCs w:val="24"/>
        </w:rPr>
        <w:t xml:space="preserve"> daugiau mokymų.  </w:t>
      </w:r>
    </w:p>
    <w:p w:rsidR="004E64F4" w:rsidRPr="007A043D" w:rsidRDefault="004E64F4" w:rsidP="007A043D">
      <w:pPr>
        <w:pStyle w:val="ListParagraph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C6400">
        <w:rPr>
          <w:rFonts w:ascii="Times New Roman" w:hAnsi="Times New Roman" w:cs="Times New Roman"/>
          <w:sz w:val="24"/>
          <w:szCs w:val="24"/>
        </w:rPr>
        <w:t>HR</w:t>
      </w:r>
      <w:r w:rsidR="0030577A">
        <w:rPr>
          <w:rFonts w:ascii="Times New Roman" w:hAnsi="Times New Roman" w:cs="Times New Roman"/>
          <w:sz w:val="24"/>
          <w:szCs w:val="24"/>
        </w:rPr>
        <w:t>‘as galėtų padaryti bent minimalią</w:t>
      </w:r>
      <w:r w:rsidRPr="00EC6400">
        <w:rPr>
          <w:rFonts w:ascii="Times New Roman" w:hAnsi="Times New Roman" w:cs="Times New Roman"/>
          <w:sz w:val="24"/>
          <w:szCs w:val="24"/>
        </w:rPr>
        <w:t xml:space="preserve"> ataskaitą pirmininkams apie tai, k</w:t>
      </w:r>
      <w:r w:rsidR="0030577A">
        <w:rPr>
          <w:rFonts w:ascii="Times New Roman" w:hAnsi="Times New Roman" w:cs="Times New Roman"/>
          <w:sz w:val="24"/>
          <w:szCs w:val="24"/>
        </w:rPr>
        <w:t>o CB tikisi iš jų, ko pasigedo jų veikloje.</w:t>
      </w:r>
    </w:p>
    <w:p w:rsidR="00126533" w:rsidRDefault="00126533" w:rsidP="001E7B1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126533">
        <w:rPr>
          <w:rFonts w:ascii="Times New Roman" w:hAnsi="Times New Roman" w:cs="Times New Roman"/>
          <w:sz w:val="24"/>
          <w:szCs w:val="24"/>
        </w:rPr>
        <w:t>SVARSTYTA: Sidabrinės pelės ir fakultetinės</w:t>
      </w:r>
    </w:p>
    <w:p w:rsidR="001E7B17" w:rsidRDefault="001E7B17" w:rsidP="001E7B1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NUTARTA: </w:t>
      </w:r>
    </w:p>
    <w:p w:rsidR="00126533" w:rsidRDefault="00126533" w:rsidP="001E7B17">
      <w:pPr>
        <w:pStyle w:val="ListParagraph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Reikia </w:t>
      </w:r>
      <w:r w:rsidR="0030577A">
        <w:rPr>
          <w:rFonts w:ascii="Times New Roman" w:hAnsi="Times New Roman" w:cs="Times New Roman"/>
          <w:sz w:val="24"/>
          <w:szCs w:val="24"/>
        </w:rPr>
        <w:t xml:space="preserve">išrinkti dėstytojus, kuriems bus suteiktos </w:t>
      </w:r>
      <w:r>
        <w:rPr>
          <w:rFonts w:ascii="Times New Roman" w:hAnsi="Times New Roman" w:cs="Times New Roman"/>
          <w:sz w:val="24"/>
          <w:szCs w:val="24"/>
        </w:rPr>
        <w:t xml:space="preserve"> nomin</w:t>
      </w:r>
      <w:r w:rsidR="0030577A">
        <w:rPr>
          <w:rFonts w:ascii="Times New Roman" w:hAnsi="Times New Roman" w:cs="Times New Roman"/>
          <w:sz w:val="24"/>
          <w:szCs w:val="24"/>
        </w:rPr>
        <w:t>acijos. Tam reikia padaryt anketas</w:t>
      </w:r>
      <w:r>
        <w:rPr>
          <w:rFonts w:ascii="Times New Roman" w:hAnsi="Times New Roman" w:cs="Times New Roman"/>
          <w:sz w:val="24"/>
          <w:szCs w:val="24"/>
        </w:rPr>
        <w:t xml:space="preserve">, duot </w:t>
      </w:r>
      <w:r w:rsidR="0030577A">
        <w:rPr>
          <w:rFonts w:ascii="Times New Roman" w:hAnsi="Times New Roman" w:cs="Times New Roman"/>
          <w:sz w:val="24"/>
          <w:szCs w:val="24"/>
        </w:rPr>
        <w:t xml:space="preserve">jas </w:t>
      </w:r>
      <w:r>
        <w:rPr>
          <w:rFonts w:ascii="Times New Roman" w:hAnsi="Times New Roman" w:cs="Times New Roman"/>
          <w:sz w:val="24"/>
          <w:szCs w:val="24"/>
        </w:rPr>
        <w:t>seniunam</w:t>
      </w:r>
      <w:r w:rsidR="0030577A">
        <w:rPr>
          <w:rFonts w:ascii="Times New Roman" w:hAnsi="Times New Roman" w:cs="Times New Roman"/>
          <w:sz w:val="24"/>
          <w:szCs w:val="24"/>
        </w:rPr>
        <w:t>s, ka</w:t>
      </w:r>
      <w:r>
        <w:rPr>
          <w:rFonts w:ascii="Times New Roman" w:hAnsi="Times New Roman" w:cs="Times New Roman"/>
          <w:sz w:val="24"/>
          <w:szCs w:val="24"/>
        </w:rPr>
        <w:t>d išdalintų s</w:t>
      </w:r>
      <w:r w:rsidR="001E7B17">
        <w:rPr>
          <w:rFonts w:ascii="Times New Roman" w:hAnsi="Times New Roman" w:cs="Times New Roman"/>
          <w:sz w:val="24"/>
          <w:szCs w:val="24"/>
        </w:rPr>
        <w:t xml:space="preserve">tudentams, </w:t>
      </w:r>
      <w:r>
        <w:rPr>
          <w:rFonts w:ascii="Times New Roman" w:hAnsi="Times New Roman" w:cs="Times New Roman"/>
          <w:sz w:val="24"/>
          <w:szCs w:val="24"/>
        </w:rPr>
        <w:t>vėliau surinkt ir suvest duomenis. Tai reikėtų padaryt per dvi savaites. Nominacijas reikės sugalvot. Dedline: Balandžio 1d. Fakultetinės Balandžio 29d.</w:t>
      </w:r>
      <w:r w:rsidR="001E7B17">
        <w:rPr>
          <w:rFonts w:ascii="Times New Roman" w:hAnsi="Times New Roman" w:cs="Times New Roman"/>
          <w:sz w:val="24"/>
          <w:szCs w:val="24"/>
        </w:rPr>
        <w:t xml:space="preserve"> Darbo apsiims Gabija Žaldarytė.</w:t>
      </w:r>
    </w:p>
    <w:p w:rsidR="001E7B17" w:rsidRDefault="001E7B17" w:rsidP="00126533">
      <w:pPr>
        <w:pStyle w:val="ListParagraph"/>
        <w:numPr>
          <w:ilvl w:val="0"/>
          <w:numId w:val="4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7B17">
        <w:rPr>
          <w:rFonts w:ascii="Times New Roman" w:hAnsi="Times New Roman" w:cs="Times New Roman"/>
          <w:sz w:val="24"/>
          <w:szCs w:val="24"/>
        </w:rPr>
        <w:t>15d</w:t>
      </w:r>
      <w:r w:rsidR="00126533" w:rsidRPr="001E7B17">
        <w:rPr>
          <w:rFonts w:ascii="Times New Roman" w:hAnsi="Times New Roman" w:cs="Times New Roman"/>
          <w:sz w:val="24"/>
          <w:szCs w:val="24"/>
        </w:rPr>
        <w:t xml:space="preserve"> </w:t>
      </w:r>
      <w:r w:rsidRPr="001E7B17">
        <w:rPr>
          <w:rFonts w:ascii="Times New Roman" w:hAnsi="Times New Roman" w:cs="Times New Roman"/>
          <w:sz w:val="24"/>
          <w:szCs w:val="24"/>
        </w:rPr>
        <w:t>-</w:t>
      </w:r>
      <w:r w:rsidR="00126533" w:rsidRPr="001E7B17">
        <w:rPr>
          <w:rFonts w:ascii="Times New Roman" w:hAnsi="Times New Roman" w:cs="Times New Roman"/>
          <w:sz w:val="24"/>
          <w:szCs w:val="24"/>
        </w:rPr>
        <w:t xml:space="preserve"> </w:t>
      </w:r>
      <w:r w:rsidRPr="001E7B17">
        <w:rPr>
          <w:rFonts w:ascii="Times New Roman" w:hAnsi="Times New Roman" w:cs="Times New Roman"/>
          <w:sz w:val="24"/>
          <w:szCs w:val="24"/>
        </w:rPr>
        <w:t>Sidabrinės pelė</w:t>
      </w:r>
      <w:r w:rsidR="00126533" w:rsidRPr="001E7B17">
        <w:rPr>
          <w:rFonts w:ascii="Times New Roman" w:hAnsi="Times New Roman" w:cs="Times New Roman"/>
          <w:sz w:val="24"/>
          <w:szCs w:val="24"/>
        </w:rPr>
        <w:t xml:space="preserve">s. </w:t>
      </w:r>
    </w:p>
    <w:p w:rsidR="00126533" w:rsidRPr="001E7B17" w:rsidRDefault="00126533" w:rsidP="00126533">
      <w:pPr>
        <w:pStyle w:val="ListParagraph"/>
        <w:numPr>
          <w:ilvl w:val="0"/>
          <w:numId w:val="4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7B17">
        <w:rPr>
          <w:rFonts w:ascii="Times New Roman" w:hAnsi="Times New Roman" w:cs="Times New Roman"/>
          <w:sz w:val="24"/>
          <w:szCs w:val="24"/>
        </w:rPr>
        <w:t xml:space="preserve">Per fakultetines planuojama  daryt LOL‘ą vietoj CS‘o.  </w:t>
      </w:r>
      <w:r w:rsidR="001E7B17">
        <w:rPr>
          <w:rFonts w:ascii="Times New Roman" w:hAnsi="Times New Roman" w:cs="Times New Roman"/>
          <w:sz w:val="24"/>
          <w:szCs w:val="24"/>
        </w:rPr>
        <w:t>Kažkas turi suorganizuoti</w:t>
      </w:r>
      <w:r w:rsidRPr="001E7B17">
        <w:rPr>
          <w:rFonts w:ascii="Times New Roman" w:hAnsi="Times New Roman" w:cs="Times New Roman"/>
          <w:sz w:val="24"/>
          <w:szCs w:val="24"/>
        </w:rPr>
        <w:t xml:space="preserve"> LOL‘o turnyrą.</w:t>
      </w:r>
      <w:r w:rsidR="001E7B17">
        <w:rPr>
          <w:rFonts w:ascii="Times New Roman" w:hAnsi="Times New Roman" w:cs="Times New Roman"/>
          <w:sz w:val="24"/>
          <w:szCs w:val="24"/>
        </w:rPr>
        <w:t>Bus teiraujamąsi pas Šarūną</w:t>
      </w:r>
      <w:r w:rsidRPr="001E7B17">
        <w:rPr>
          <w:rFonts w:ascii="Times New Roman" w:hAnsi="Times New Roman" w:cs="Times New Roman"/>
          <w:sz w:val="24"/>
          <w:szCs w:val="24"/>
        </w:rPr>
        <w:t xml:space="preserve"> Kirkliausk</w:t>
      </w:r>
      <w:r w:rsidR="001E7B17">
        <w:rPr>
          <w:rFonts w:ascii="Times New Roman" w:hAnsi="Times New Roman" w:cs="Times New Roman"/>
          <w:sz w:val="24"/>
          <w:szCs w:val="24"/>
        </w:rPr>
        <w:t>ą</w:t>
      </w:r>
      <w:r w:rsidRPr="001E7B17">
        <w:rPr>
          <w:rFonts w:ascii="Times New Roman" w:hAnsi="Times New Roman" w:cs="Times New Roman"/>
          <w:sz w:val="24"/>
          <w:szCs w:val="24"/>
        </w:rPr>
        <w:t xml:space="preserve">, nes jis </w:t>
      </w:r>
      <w:r w:rsidR="001E7B17">
        <w:rPr>
          <w:rFonts w:ascii="Times New Roman" w:hAnsi="Times New Roman" w:cs="Times New Roman"/>
          <w:sz w:val="24"/>
          <w:szCs w:val="24"/>
        </w:rPr>
        <w:t>„</w:t>
      </w:r>
      <w:r w:rsidRPr="001E7B17">
        <w:rPr>
          <w:rFonts w:ascii="Times New Roman" w:hAnsi="Times New Roman" w:cs="Times New Roman"/>
          <w:sz w:val="24"/>
          <w:szCs w:val="24"/>
        </w:rPr>
        <w:t>gyvena LOL‘e</w:t>
      </w:r>
      <w:r w:rsidR="001E7B17">
        <w:rPr>
          <w:rFonts w:ascii="Times New Roman" w:hAnsi="Times New Roman" w:cs="Times New Roman"/>
          <w:sz w:val="24"/>
          <w:szCs w:val="24"/>
        </w:rPr>
        <w:t>“</w:t>
      </w:r>
      <w:r w:rsidRPr="001E7B1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E7B17" w:rsidRDefault="00126533" w:rsidP="00126533">
      <w:pPr>
        <w:pStyle w:val="ListParagraph"/>
        <w:numPr>
          <w:ilvl w:val="0"/>
          <w:numId w:val="4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Planuoja</w:t>
      </w:r>
      <w:r w:rsidR="001E7B17">
        <w:rPr>
          <w:rFonts w:ascii="Times New Roman" w:hAnsi="Times New Roman" w:cs="Times New Roman"/>
          <w:sz w:val="24"/>
          <w:szCs w:val="24"/>
        </w:rPr>
        <w:t>mas</w:t>
      </w:r>
      <w:r>
        <w:rPr>
          <w:rFonts w:ascii="Times New Roman" w:hAnsi="Times New Roman" w:cs="Times New Roman"/>
          <w:sz w:val="24"/>
          <w:szCs w:val="24"/>
        </w:rPr>
        <w:t xml:space="preserve"> konkursas </w:t>
      </w:r>
      <w:r w:rsidR="001E7B17">
        <w:rPr>
          <w:rFonts w:ascii="Times New Roman" w:hAnsi="Times New Roman" w:cs="Times New Roman"/>
          <w:sz w:val="24"/>
          <w:szCs w:val="24"/>
        </w:rPr>
        <w:t xml:space="preserve">studentams per </w:t>
      </w:r>
      <w:r>
        <w:rPr>
          <w:rFonts w:ascii="Times New Roman" w:hAnsi="Times New Roman" w:cs="Times New Roman"/>
          <w:sz w:val="24"/>
          <w:szCs w:val="24"/>
        </w:rPr>
        <w:t>fakultetin</w:t>
      </w:r>
      <w:r w:rsidR="001E7B17">
        <w:rPr>
          <w:rFonts w:ascii="Times New Roman" w:hAnsi="Times New Roman" w:cs="Times New Roman"/>
          <w:sz w:val="24"/>
          <w:szCs w:val="24"/>
        </w:rPr>
        <w:t>es</w:t>
      </w:r>
      <w:r>
        <w:rPr>
          <w:rFonts w:ascii="Times New Roman" w:hAnsi="Times New Roman" w:cs="Times New Roman"/>
          <w:sz w:val="24"/>
          <w:szCs w:val="24"/>
        </w:rPr>
        <w:t>, kad sumaketuotų</w:t>
      </w:r>
      <w:r w:rsidR="001E7B17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nupieštų </w:t>
      </w:r>
      <w:r w:rsidR="001E7B17">
        <w:rPr>
          <w:rFonts w:ascii="Times New Roman" w:hAnsi="Times New Roman" w:cs="Times New Roman"/>
          <w:sz w:val="24"/>
          <w:szCs w:val="24"/>
        </w:rPr>
        <w:t xml:space="preserve">kaip jie įsivaizduoja </w:t>
      </w:r>
      <w:r>
        <w:rPr>
          <w:rFonts w:ascii="Times New Roman" w:hAnsi="Times New Roman" w:cs="Times New Roman"/>
          <w:sz w:val="24"/>
          <w:szCs w:val="24"/>
        </w:rPr>
        <w:t>poilsio zoną. Laimėtojas gautų piniginį čekį arba kitą prizą</w:t>
      </w:r>
      <w:r w:rsidR="001E7B17">
        <w:rPr>
          <w:rFonts w:ascii="Times New Roman" w:hAnsi="Times New Roman" w:cs="Times New Roman"/>
          <w:sz w:val="24"/>
          <w:szCs w:val="24"/>
        </w:rPr>
        <w:t xml:space="preserve"> </w:t>
      </w:r>
      <w:r w:rsidR="00965463">
        <w:rPr>
          <w:rFonts w:ascii="Times New Roman" w:hAnsi="Times New Roman" w:cs="Times New Roman"/>
          <w:sz w:val="24"/>
          <w:szCs w:val="24"/>
        </w:rPr>
        <w:t>-</w:t>
      </w:r>
      <w:r w:rsidR="001E7B17">
        <w:rPr>
          <w:rFonts w:ascii="Times New Roman" w:hAnsi="Times New Roman" w:cs="Times New Roman"/>
          <w:sz w:val="24"/>
          <w:szCs w:val="24"/>
        </w:rPr>
        <w:t xml:space="preserve"> </w:t>
      </w:r>
      <w:r w:rsidR="00965463">
        <w:rPr>
          <w:rFonts w:ascii="Times New Roman" w:hAnsi="Times New Roman" w:cs="Times New Roman"/>
          <w:sz w:val="24"/>
          <w:szCs w:val="24"/>
        </w:rPr>
        <w:t xml:space="preserve">dviratį, telefoną, kolonėles arba kursus </w:t>
      </w:r>
      <w:r w:rsidR="001E7B17">
        <w:rPr>
          <w:rFonts w:ascii="Times New Roman" w:hAnsi="Times New Roman" w:cs="Times New Roman"/>
          <w:sz w:val="24"/>
          <w:szCs w:val="24"/>
        </w:rPr>
        <w:t xml:space="preserve">(pvz.: </w:t>
      </w:r>
      <w:r w:rsidR="00965463">
        <w:rPr>
          <w:rFonts w:ascii="Times New Roman" w:hAnsi="Times New Roman" w:cs="Times New Roman"/>
          <w:sz w:val="24"/>
          <w:szCs w:val="24"/>
        </w:rPr>
        <w:t>tiem, kurie domisi grafiniu dizainu, modeliavimu ir pan</w:t>
      </w:r>
      <w:r>
        <w:rPr>
          <w:rFonts w:ascii="Times New Roman" w:hAnsi="Times New Roman" w:cs="Times New Roman"/>
          <w:sz w:val="24"/>
          <w:szCs w:val="24"/>
        </w:rPr>
        <w:t>.</w:t>
      </w:r>
      <w:r w:rsidR="001E7B17">
        <w:rPr>
          <w:rFonts w:ascii="Times New Roman" w:hAnsi="Times New Roman" w:cs="Times New Roman"/>
          <w:sz w:val="24"/>
          <w:szCs w:val="24"/>
        </w:rPr>
        <w:t>).</w:t>
      </w:r>
      <w:r w:rsidR="00965463">
        <w:rPr>
          <w:rFonts w:ascii="Times New Roman" w:hAnsi="Times New Roman" w:cs="Times New Roman"/>
          <w:sz w:val="24"/>
          <w:szCs w:val="24"/>
        </w:rPr>
        <w:t xml:space="preserve"> Atstovybininkai dalyvaut negali. Reikia rasti kuo greičiau rėmėjų. </w:t>
      </w:r>
    </w:p>
    <w:p w:rsidR="007A5ADA" w:rsidRPr="001E7B17" w:rsidRDefault="00965463" w:rsidP="00126533">
      <w:pPr>
        <w:pStyle w:val="ListParagraph"/>
        <w:numPr>
          <w:ilvl w:val="0"/>
          <w:numId w:val="4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7B17">
        <w:rPr>
          <w:rFonts w:ascii="Times New Roman" w:hAnsi="Times New Roman" w:cs="Times New Roman"/>
          <w:sz w:val="24"/>
          <w:szCs w:val="24"/>
        </w:rPr>
        <w:t>Sidabrinėm pelėm anais metais darėm maikes. Šiemet  tema –</w:t>
      </w:r>
      <w:r w:rsidR="001E7B17" w:rsidRPr="001E7B17">
        <w:rPr>
          <w:rFonts w:ascii="Times New Roman" w:hAnsi="Times New Roman" w:cs="Times New Roman"/>
          <w:sz w:val="24"/>
          <w:szCs w:val="24"/>
        </w:rPr>
        <w:t xml:space="preserve"> „M</w:t>
      </w:r>
      <w:r w:rsidRPr="001E7B17">
        <w:rPr>
          <w:rFonts w:ascii="Times New Roman" w:hAnsi="Times New Roman" w:cs="Times New Roman"/>
          <w:sz w:val="24"/>
          <w:szCs w:val="24"/>
        </w:rPr>
        <w:t>ūsų laikais to nebūda</w:t>
      </w:r>
      <w:r w:rsidR="001E7B17" w:rsidRPr="001E7B17">
        <w:rPr>
          <w:rFonts w:ascii="Times New Roman" w:hAnsi="Times New Roman" w:cs="Times New Roman"/>
          <w:sz w:val="24"/>
          <w:szCs w:val="24"/>
        </w:rPr>
        <w:t>vo“. Ant pilkų</w:t>
      </w:r>
      <w:r w:rsidR="001E7B17">
        <w:rPr>
          <w:rFonts w:ascii="Times New Roman" w:hAnsi="Times New Roman" w:cs="Times New Roman"/>
          <w:sz w:val="24"/>
          <w:szCs w:val="24"/>
        </w:rPr>
        <w:t xml:space="preserve"> kompiuterio pelių išgraviruosim nominacijas. Ignas padarys</w:t>
      </w:r>
      <w:r w:rsidR="007A5ADA" w:rsidRPr="001E7B17">
        <w:rPr>
          <w:rFonts w:ascii="Times New Roman" w:hAnsi="Times New Roman" w:cs="Times New Roman"/>
          <w:sz w:val="24"/>
          <w:szCs w:val="24"/>
        </w:rPr>
        <w:t xml:space="preserve"> maketą. </w:t>
      </w:r>
    </w:p>
    <w:p w:rsidR="007A5ADA" w:rsidRDefault="007A5ADA" w:rsidP="007A5ADA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 Soc-basic testas</w:t>
      </w:r>
    </w:p>
    <w:p w:rsidR="007A5ADA" w:rsidRDefault="001E7B17" w:rsidP="007A5ADA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 K</w:t>
      </w:r>
      <w:r w:rsidR="007A5ADA">
        <w:rPr>
          <w:rFonts w:ascii="Times New Roman" w:hAnsi="Times New Roman" w:cs="Times New Roman"/>
          <w:sz w:val="24"/>
          <w:szCs w:val="24"/>
        </w:rPr>
        <w:t>itą savaitę bus infopack</w:t>
      </w:r>
      <w:r>
        <w:rPr>
          <w:rFonts w:ascii="Times New Roman" w:hAnsi="Times New Roman" w:cs="Times New Roman"/>
          <w:sz w:val="24"/>
          <w:szCs w:val="24"/>
        </w:rPr>
        <w:t>‘</w:t>
      </w:r>
      <w:r w:rsidR="007A5ADA">
        <w:rPr>
          <w:rFonts w:ascii="Times New Roman" w:hAnsi="Times New Roman" w:cs="Times New Roman"/>
          <w:sz w:val="24"/>
          <w:szCs w:val="24"/>
        </w:rPr>
        <w:t xml:space="preserve">as. Laikyti testą turės visi. </w:t>
      </w:r>
      <w:r>
        <w:rPr>
          <w:rFonts w:ascii="Times New Roman" w:hAnsi="Times New Roman" w:cs="Times New Roman"/>
          <w:sz w:val="24"/>
          <w:szCs w:val="24"/>
        </w:rPr>
        <w:t xml:space="preserve">Bus ir atvirų klausimų ir su pasirenkamais ats. </w:t>
      </w:r>
      <w:r w:rsidR="007A5ADA">
        <w:rPr>
          <w:rFonts w:ascii="Times New Roman" w:hAnsi="Times New Roman" w:cs="Times New Roman"/>
          <w:sz w:val="24"/>
          <w:szCs w:val="24"/>
        </w:rPr>
        <w:t xml:space="preserve">Tie kurie nori </w:t>
      </w:r>
      <w:r>
        <w:rPr>
          <w:rFonts w:ascii="Times New Roman" w:hAnsi="Times New Roman" w:cs="Times New Roman"/>
          <w:sz w:val="24"/>
          <w:szCs w:val="24"/>
        </w:rPr>
        <w:t xml:space="preserve">gintis </w:t>
      </w:r>
      <w:r w:rsidR="007A5AD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tudento A</w:t>
      </w:r>
      <w:r w:rsidR="007A5ADA">
        <w:rPr>
          <w:rFonts w:ascii="Times New Roman" w:hAnsi="Times New Roman" w:cs="Times New Roman"/>
          <w:sz w:val="24"/>
          <w:szCs w:val="24"/>
        </w:rPr>
        <w:t>tstovo statusą, privalo išlaikyt testą virš 80</w:t>
      </w:r>
      <w:r>
        <w:rPr>
          <w:rFonts w:ascii="Times New Roman" w:hAnsi="Times New Roman" w:cs="Times New Roman"/>
          <w:sz w:val="24"/>
          <w:szCs w:val="24"/>
        </w:rPr>
        <w:t xml:space="preserve">% bei privalo paruošt </w:t>
      </w:r>
      <w:r w:rsidR="007A5ADA">
        <w:rPr>
          <w:rFonts w:ascii="Times New Roman" w:hAnsi="Times New Roman" w:cs="Times New Roman"/>
          <w:sz w:val="24"/>
          <w:szCs w:val="24"/>
        </w:rPr>
        <w:t>CV</w:t>
      </w:r>
      <w:r>
        <w:rPr>
          <w:rFonts w:ascii="Times New Roman" w:hAnsi="Times New Roman" w:cs="Times New Roman"/>
          <w:sz w:val="24"/>
          <w:szCs w:val="24"/>
        </w:rPr>
        <w:t xml:space="preserve"> ir atsiųsti Linai</w:t>
      </w:r>
      <w:r w:rsidR="007A5AD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E4CD3" w:rsidRDefault="001E7B17" w:rsidP="007A5ADA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 Seniūnų rinkiminė</w:t>
      </w:r>
      <w:r w:rsidR="000E4C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ataskaitinė konferencija</w:t>
      </w:r>
      <w:r w:rsidR="000E4CD3">
        <w:rPr>
          <w:rFonts w:ascii="Times New Roman" w:hAnsi="Times New Roman" w:cs="Times New Roman"/>
          <w:sz w:val="24"/>
          <w:szCs w:val="24"/>
        </w:rPr>
        <w:t>.</w:t>
      </w:r>
    </w:p>
    <w:p w:rsidR="000E4CD3" w:rsidRDefault="000E4CD3" w:rsidP="000E4CD3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APTARTA: </w:t>
      </w:r>
    </w:p>
    <w:p w:rsidR="000E4CD3" w:rsidRDefault="007A5ADA" w:rsidP="000E4CD3">
      <w:pPr>
        <w:pStyle w:val="ListParagraph"/>
        <w:numPr>
          <w:ilvl w:val="0"/>
          <w:numId w:val="4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Rinkiminės: Balandžio 9d. </w:t>
      </w:r>
    </w:p>
    <w:p w:rsidR="000E4CD3" w:rsidRDefault="000E4CD3" w:rsidP="000E4CD3">
      <w:pPr>
        <w:pStyle w:val="ListParagraph"/>
        <w:numPr>
          <w:ilvl w:val="0"/>
          <w:numId w:val="4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Kandidatams</w:t>
      </w:r>
      <w:r w:rsidR="007A5ADA">
        <w:rPr>
          <w:rFonts w:ascii="Times New Roman" w:hAnsi="Times New Roman" w:cs="Times New Roman"/>
          <w:sz w:val="24"/>
          <w:szCs w:val="24"/>
        </w:rPr>
        <w:t xml:space="preserve"> į pirmininkus: CV ir motyvaciniai laukiami iki balandžio 1d 24:00</w:t>
      </w:r>
      <w:r>
        <w:rPr>
          <w:rFonts w:ascii="Times New Roman" w:hAnsi="Times New Roman" w:cs="Times New Roman"/>
          <w:sz w:val="24"/>
          <w:szCs w:val="24"/>
        </w:rPr>
        <w:t>h</w:t>
      </w:r>
      <w:r w:rsidR="007A5ADA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7A5ADA" w:rsidRPr="005B30D2">
          <w:rPr>
            <w:rStyle w:val="Hyperlink"/>
            <w:rFonts w:ascii="Times New Roman" w:hAnsi="Times New Roman" w:cs="Times New Roman"/>
            <w:sz w:val="24"/>
            <w:szCs w:val="24"/>
          </w:rPr>
          <w:t>fmf@vgtusa.lt</w:t>
        </w:r>
      </w:hyperlink>
      <w:r w:rsidR="007A5A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A5ADA">
        <w:rPr>
          <w:rFonts w:ascii="Times New Roman" w:hAnsi="Times New Roman" w:cs="Times New Roman"/>
          <w:sz w:val="24"/>
          <w:szCs w:val="24"/>
        </w:rPr>
        <w:t>Balandžio 2d kandidatų CV ir laiškai</w:t>
      </w:r>
      <w:r>
        <w:rPr>
          <w:rFonts w:ascii="Times New Roman" w:hAnsi="Times New Roman" w:cs="Times New Roman"/>
          <w:sz w:val="24"/>
          <w:szCs w:val="24"/>
        </w:rPr>
        <w:t xml:space="preserve"> turi būti paskelbti mūsų psl. Prieš tai t</w:t>
      </w:r>
      <w:r w:rsidR="007A5ADA">
        <w:rPr>
          <w:rFonts w:ascii="Times New Roman" w:hAnsi="Times New Roman" w:cs="Times New Roman"/>
          <w:sz w:val="24"/>
          <w:szCs w:val="24"/>
        </w:rPr>
        <w:t>uri būti paru</w:t>
      </w:r>
      <w:r>
        <w:rPr>
          <w:rFonts w:ascii="Times New Roman" w:hAnsi="Times New Roman" w:cs="Times New Roman"/>
          <w:sz w:val="24"/>
          <w:szCs w:val="24"/>
        </w:rPr>
        <w:t>oštas ir paskelbtas straipsnis</w:t>
      </w:r>
      <w:r w:rsidR="007A5ADA">
        <w:rPr>
          <w:rFonts w:ascii="Times New Roman" w:hAnsi="Times New Roman" w:cs="Times New Roman"/>
          <w:sz w:val="24"/>
          <w:szCs w:val="24"/>
        </w:rPr>
        <w:t>. Savaitę prieš rinkimus – bal</w:t>
      </w:r>
      <w:r>
        <w:rPr>
          <w:rFonts w:ascii="Times New Roman" w:hAnsi="Times New Roman" w:cs="Times New Roman"/>
          <w:sz w:val="24"/>
          <w:szCs w:val="24"/>
        </w:rPr>
        <w:t>andžio</w:t>
      </w:r>
      <w:r w:rsidR="007A5A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2d CV</w:t>
      </w:r>
      <w:r w:rsidR="007A5ADA">
        <w:rPr>
          <w:rFonts w:ascii="Times New Roman" w:hAnsi="Times New Roman" w:cs="Times New Roman"/>
          <w:sz w:val="24"/>
          <w:szCs w:val="24"/>
        </w:rPr>
        <w:t xml:space="preserve"> ir motyv</w:t>
      </w:r>
      <w:r>
        <w:rPr>
          <w:rFonts w:ascii="Times New Roman" w:hAnsi="Times New Roman" w:cs="Times New Roman"/>
          <w:sz w:val="24"/>
          <w:szCs w:val="24"/>
        </w:rPr>
        <w:t>aciniai</w:t>
      </w:r>
      <w:r w:rsidR="007A5ADA">
        <w:rPr>
          <w:rFonts w:ascii="Times New Roman" w:hAnsi="Times New Roman" w:cs="Times New Roman"/>
          <w:sz w:val="24"/>
          <w:szCs w:val="24"/>
        </w:rPr>
        <w:t xml:space="preserve"> turi kabėt</w:t>
      </w:r>
      <w:r>
        <w:rPr>
          <w:rFonts w:ascii="Times New Roman" w:hAnsi="Times New Roman" w:cs="Times New Roman"/>
          <w:sz w:val="24"/>
          <w:szCs w:val="24"/>
        </w:rPr>
        <w:t>i stenduose (Živilė Sadauskaitė).</w:t>
      </w:r>
      <w:r w:rsidR="007A5ADA">
        <w:rPr>
          <w:rFonts w:ascii="Times New Roman" w:hAnsi="Times New Roman" w:cs="Times New Roman"/>
          <w:sz w:val="24"/>
          <w:szCs w:val="24"/>
        </w:rPr>
        <w:t xml:space="preserve">  Matas darys plakatą rinkiminei – Lina atsiųs </w:t>
      </w:r>
      <w:r>
        <w:rPr>
          <w:rFonts w:ascii="Times New Roman" w:hAnsi="Times New Roman" w:cs="Times New Roman"/>
          <w:sz w:val="24"/>
          <w:szCs w:val="24"/>
        </w:rPr>
        <w:t xml:space="preserve">jam </w:t>
      </w:r>
      <w:r w:rsidR="007A5ADA">
        <w:rPr>
          <w:rFonts w:ascii="Times New Roman" w:hAnsi="Times New Roman" w:cs="Times New Roman"/>
          <w:sz w:val="24"/>
          <w:szCs w:val="24"/>
        </w:rPr>
        <w:t xml:space="preserve">info. </w:t>
      </w:r>
    </w:p>
    <w:p w:rsidR="000E4CD3" w:rsidRDefault="000E4CD3" w:rsidP="000E4CD3">
      <w:pPr>
        <w:pStyle w:val="ListParagraph"/>
        <w:numPr>
          <w:ilvl w:val="0"/>
          <w:numId w:val="4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Seniūnų konferencijai</w:t>
      </w:r>
      <w:r w:rsidR="007A5ADA" w:rsidRPr="000E4CD3">
        <w:rPr>
          <w:rFonts w:ascii="Times New Roman" w:hAnsi="Times New Roman" w:cs="Times New Roman"/>
          <w:sz w:val="24"/>
          <w:szCs w:val="24"/>
        </w:rPr>
        <w:t xml:space="preserve"> reikia sukviesti seniūnus. </w:t>
      </w:r>
    </w:p>
    <w:p w:rsidR="000E4CD3" w:rsidRDefault="000E4CD3" w:rsidP="000E4CD3">
      <w:pPr>
        <w:pStyle w:val="ListParagraph"/>
        <w:numPr>
          <w:ilvl w:val="0"/>
          <w:numId w:val="4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Administratoriai</w:t>
      </w:r>
      <w:r w:rsidR="007A043D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privalo surinkti protokolus, ataskaitas, darbotvarkes, dalyvių sarašus</w:t>
      </w:r>
      <w:r w:rsidR="007A5ADA" w:rsidRPr="000E4CD3">
        <w:rPr>
          <w:rFonts w:ascii="Times New Roman" w:hAnsi="Times New Roman" w:cs="Times New Roman"/>
          <w:sz w:val="24"/>
          <w:szCs w:val="24"/>
        </w:rPr>
        <w:t xml:space="preserve"> ir pan. </w:t>
      </w:r>
      <w:r w:rsidR="00910D1D" w:rsidRPr="000E4CD3">
        <w:rPr>
          <w:rFonts w:ascii="Times New Roman" w:hAnsi="Times New Roman" w:cs="Times New Roman"/>
          <w:sz w:val="24"/>
          <w:szCs w:val="24"/>
        </w:rPr>
        <w:t>Agnė</w:t>
      </w:r>
      <w:r>
        <w:rPr>
          <w:rFonts w:ascii="Times New Roman" w:hAnsi="Times New Roman" w:cs="Times New Roman"/>
          <w:sz w:val="24"/>
          <w:szCs w:val="24"/>
        </w:rPr>
        <w:t xml:space="preserve"> Panavaitė surinks nuotraukas.</w:t>
      </w:r>
      <w:r w:rsidR="00910D1D" w:rsidRPr="000E4C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4CD3" w:rsidRDefault="00910D1D" w:rsidP="000E4CD3">
      <w:pPr>
        <w:pStyle w:val="ListParagraph"/>
        <w:numPr>
          <w:ilvl w:val="0"/>
          <w:numId w:val="4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E4CD3">
        <w:rPr>
          <w:rFonts w:ascii="Times New Roman" w:hAnsi="Times New Roman" w:cs="Times New Roman"/>
          <w:sz w:val="24"/>
          <w:szCs w:val="24"/>
        </w:rPr>
        <w:t>Reikės išspausdinti ir sulaminuoti mandatus –</w:t>
      </w:r>
      <w:r w:rsidR="000E4CD3">
        <w:rPr>
          <w:rFonts w:ascii="Times New Roman" w:hAnsi="Times New Roman" w:cs="Times New Roman"/>
          <w:sz w:val="24"/>
          <w:szCs w:val="24"/>
        </w:rPr>
        <w:t xml:space="preserve"> Martyna </w:t>
      </w:r>
      <w:r w:rsidRPr="000E4CD3">
        <w:rPr>
          <w:rFonts w:ascii="Times New Roman" w:hAnsi="Times New Roman" w:cs="Times New Roman"/>
          <w:sz w:val="24"/>
          <w:szCs w:val="24"/>
        </w:rPr>
        <w:t xml:space="preserve">ir </w:t>
      </w:r>
      <w:r w:rsidR="000E4CD3">
        <w:rPr>
          <w:rFonts w:ascii="Times New Roman" w:hAnsi="Times New Roman" w:cs="Times New Roman"/>
          <w:sz w:val="24"/>
          <w:szCs w:val="24"/>
        </w:rPr>
        <w:t>Asta</w:t>
      </w:r>
      <w:r w:rsidRPr="000E4CD3">
        <w:rPr>
          <w:rFonts w:ascii="Times New Roman" w:hAnsi="Times New Roman" w:cs="Times New Roman"/>
          <w:sz w:val="24"/>
          <w:szCs w:val="24"/>
        </w:rPr>
        <w:t>.</w:t>
      </w:r>
    </w:p>
    <w:p w:rsidR="007A5ADA" w:rsidRPr="000E4CD3" w:rsidRDefault="000E4CD3" w:rsidP="000E4CD3">
      <w:pPr>
        <w:pStyle w:val="ListParagraph"/>
        <w:numPr>
          <w:ilvl w:val="0"/>
          <w:numId w:val="4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rinkiminės vakaras</w:t>
      </w:r>
      <w:r w:rsidR="00910D1D" w:rsidRPr="000E4C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10D1D" w:rsidRPr="000E4CD3">
        <w:rPr>
          <w:rFonts w:ascii="Times New Roman" w:hAnsi="Times New Roman" w:cs="Times New Roman"/>
          <w:sz w:val="24"/>
          <w:szCs w:val="24"/>
        </w:rPr>
        <w:t>trečiadienį/ketvirtadienį</w:t>
      </w:r>
      <w:r>
        <w:rPr>
          <w:rFonts w:ascii="Times New Roman" w:hAnsi="Times New Roman" w:cs="Times New Roman"/>
          <w:sz w:val="24"/>
          <w:szCs w:val="24"/>
        </w:rPr>
        <w:t>)</w:t>
      </w:r>
      <w:r w:rsidR="00910D1D" w:rsidRPr="000E4CD3">
        <w:rPr>
          <w:rFonts w:ascii="Times New Roman" w:hAnsi="Times New Roman" w:cs="Times New Roman"/>
          <w:sz w:val="24"/>
          <w:szCs w:val="24"/>
        </w:rPr>
        <w:t>.</w:t>
      </w:r>
    </w:p>
    <w:p w:rsidR="000E4CD3" w:rsidRDefault="000E4CD3" w:rsidP="007A5ADA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SVARSTYTA: </w:t>
      </w:r>
      <w:r w:rsidR="00CE6D0A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ight</w:t>
      </w:r>
      <w:r w:rsidR="00CE6D0A">
        <w:rPr>
          <w:rFonts w:ascii="Times New Roman" w:hAnsi="Times New Roman" w:cs="Times New Roman"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>o</w:t>
      </w:r>
      <w:r w:rsidR="00CE6D0A">
        <w:rPr>
          <w:rFonts w:ascii="Times New Roman" w:hAnsi="Times New Roman" w:cs="Times New Roman"/>
          <w:sz w:val="24"/>
          <w:szCs w:val="24"/>
        </w:rPr>
        <w:t xml:space="preserve"> U</w:t>
      </w:r>
      <w:r>
        <w:rPr>
          <w:rFonts w:ascii="Times New Roman" w:hAnsi="Times New Roman" w:cs="Times New Roman"/>
          <w:sz w:val="24"/>
          <w:szCs w:val="24"/>
        </w:rPr>
        <w:t>nite (pristato Gediminas Skruzdys)</w:t>
      </w:r>
    </w:p>
    <w:p w:rsidR="00D4067E" w:rsidRDefault="000E4CD3" w:rsidP="000E4CD3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  <w:r w:rsidR="00CE6D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067E" w:rsidRDefault="00D4067E" w:rsidP="00D4067E">
      <w:pPr>
        <w:pStyle w:val="ListParagraph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Apie: </w:t>
      </w:r>
      <w:r w:rsidR="00CE6D0A">
        <w:rPr>
          <w:rFonts w:ascii="Times New Roman" w:hAnsi="Times New Roman" w:cs="Times New Roman"/>
          <w:sz w:val="24"/>
          <w:szCs w:val="24"/>
        </w:rPr>
        <w:t>Renginys kuriame dalyvauja visa atstovybė: fotkina, prižiūri tvarką, nešioja</w:t>
      </w:r>
      <w:r>
        <w:rPr>
          <w:rFonts w:ascii="Times New Roman" w:hAnsi="Times New Roman" w:cs="Times New Roman"/>
          <w:sz w:val="24"/>
          <w:szCs w:val="24"/>
        </w:rPr>
        <w:t xml:space="preserve"> daiktus ir t.t</w:t>
      </w:r>
      <w:r w:rsidR="00CE6D0A">
        <w:rPr>
          <w:rFonts w:ascii="Times New Roman" w:hAnsi="Times New Roman" w:cs="Times New Roman"/>
          <w:sz w:val="24"/>
          <w:szCs w:val="24"/>
        </w:rPr>
        <w:t xml:space="preserve">. Esmė: 18-28metų studentai ateina į renginį, pasiima programą, kur surašyta visa veikla. </w:t>
      </w:r>
      <w:r w:rsidR="000E4CD3">
        <w:rPr>
          <w:rFonts w:ascii="Times New Roman" w:hAnsi="Times New Roman" w:cs="Times New Roman"/>
          <w:sz w:val="24"/>
          <w:szCs w:val="24"/>
        </w:rPr>
        <w:t>Veikla: p</w:t>
      </w:r>
      <w:r w:rsidR="00CE6D0A">
        <w:rPr>
          <w:rFonts w:ascii="Times New Roman" w:hAnsi="Times New Roman" w:cs="Times New Roman"/>
          <w:sz w:val="24"/>
          <w:szCs w:val="24"/>
        </w:rPr>
        <w:t xml:space="preserve">rotmūšiai </w:t>
      </w:r>
      <w:r w:rsidR="000E4CD3">
        <w:rPr>
          <w:rFonts w:ascii="Times New Roman" w:hAnsi="Times New Roman" w:cs="Times New Roman"/>
          <w:sz w:val="24"/>
          <w:szCs w:val="24"/>
        </w:rPr>
        <w:t>, filmai, mentalistų pasirodymai</w:t>
      </w:r>
      <w:r w:rsidR="00CE6D0A">
        <w:rPr>
          <w:rFonts w:ascii="Times New Roman" w:hAnsi="Times New Roman" w:cs="Times New Roman"/>
          <w:sz w:val="24"/>
          <w:szCs w:val="24"/>
        </w:rPr>
        <w:t>, xbox, šokiai, stalo žaid</w:t>
      </w:r>
      <w:r w:rsidR="000E4CD3">
        <w:rPr>
          <w:rFonts w:ascii="Times New Roman" w:hAnsi="Times New Roman" w:cs="Times New Roman"/>
          <w:sz w:val="24"/>
          <w:szCs w:val="24"/>
        </w:rPr>
        <w:t>imai</w:t>
      </w:r>
      <w:r w:rsidR="00CE6D0A">
        <w:rPr>
          <w:rFonts w:ascii="Times New Roman" w:hAnsi="Times New Roman" w:cs="Times New Roman"/>
          <w:sz w:val="24"/>
          <w:szCs w:val="24"/>
        </w:rPr>
        <w:t>,</w:t>
      </w:r>
      <w:r w:rsidR="000E4CD3">
        <w:rPr>
          <w:rFonts w:ascii="Times New Roman" w:hAnsi="Times New Roman" w:cs="Times New Roman"/>
          <w:sz w:val="24"/>
          <w:szCs w:val="24"/>
        </w:rPr>
        <w:t xml:space="preserve"> </w:t>
      </w:r>
      <w:r w:rsidR="00CE6D0A">
        <w:rPr>
          <w:rFonts w:ascii="Times New Roman" w:hAnsi="Times New Roman" w:cs="Times New Roman"/>
          <w:sz w:val="24"/>
          <w:szCs w:val="24"/>
        </w:rPr>
        <w:t xml:space="preserve">karaokė, pokeris, </w:t>
      </w:r>
      <w:r w:rsidR="000E4CD3">
        <w:rPr>
          <w:rFonts w:ascii="Times New Roman" w:hAnsi="Times New Roman" w:cs="Times New Roman"/>
          <w:sz w:val="24"/>
          <w:szCs w:val="24"/>
        </w:rPr>
        <w:t>parašai postą ir jis visiems rodomas ant sienos</w:t>
      </w:r>
      <w:r w:rsidR="00CE6D0A">
        <w:rPr>
          <w:rFonts w:ascii="Times New Roman" w:hAnsi="Times New Roman" w:cs="Times New Roman"/>
          <w:sz w:val="24"/>
          <w:szCs w:val="24"/>
        </w:rPr>
        <w:t>, tyro pavėsinė, fot</w:t>
      </w:r>
      <w:r w:rsidR="000E4CD3">
        <w:rPr>
          <w:rFonts w:ascii="Times New Roman" w:hAnsi="Times New Roman" w:cs="Times New Roman"/>
          <w:sz w:val="24"/>
          <w:szCs w:val="24"/>
        </w:rPr>
        <w:t>o siena</w:t>
      </w:r>
      <w:r w:rsidR="00CE6D0A">
        <w:rPr>
          <w:rFonts w:ascii="Times New Roman" w:hAnsi="Times New Roman" w:cs="Times New Roman"/>
          <w:sz w:val="24"/>
          <w:szCs w:val="24"/>
        </w:rPr>
        <w:t>, avon grožio pas</w:t>
      </w:r>
      <w:r w:rsidR="000E4CD3">
        <w:rPr>
          <w:rFonts w:ascii="Times New Roman" w:hAnsi="Times New Roman" w:cs="Times New Roman"/>
          <w:sz w:val="24"/>
          <w:szCs w:val="24"/>
        </w:rPr>
        <w:t>kaita. Visi</w:t>
      </w:r>
      <w:r w:rsidR="00CE6D0A">
        <w:rPr>
          <w:rFonts w:ascii="Times New Roman" w:hAnsi="Times New Roman" w:cs="Times New Roman"/>
          <w:sz w:val="24"/>
          <w:szCs w:val="24"/>
        </w:rPr>
        <w:t xml:space="preserve"> pasirodymai vyks </w:t>
      </w:r>
      <w:r w:rsidR="000E4CD3">
        <w:rPr>
          <w:rFonts w:ascii="Times New Roman" w:hAnsi="Times New Roman" w:cs="Times New Roman"/>
          <w:sz w:val="24"/>
          <w:szCs w:val="24"/>
        </w:rPr>
        <w:t>nustatytu</w:t>
      </w:r>
      <w:r w:rsidR="00CE6D0A">
        <w:rPr>
          <w:rFonts w:ascii="Times New Roman" w:hAnsi="Times New Roman" w:cs="Times New Roman"/>
          <w:sz w:val="24"/>
          <w:szCs w:val="24"/>
        </w:rPr>
        <w:t xml:space="preserve"> laiku. </w:t>
      </w:r>
    </w:p>
    <w:p w:rsidR="00D4067E" w:rsidRDefault="000E4CD3" w:rsidP="00D4067E">
      <w:pPr>
        <w:pStyle w:val="ListParagraph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Šiuo metu k</w:t>
      </w:r>
      <w:r w:rsidR="00CE6D0A">
        <w:rPr>
          <w:rFonts w:ascii="Times New Roman" w:hAnsi="Times New Roman" w:cs="Times New Roman"/>
          <w:sz w:val="24"/>
          <w:szCs w:val="24"/>
        </w:rPr>
        <w:t>albama su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6D0A">
        <w:rPr>
          <w:rFonts w:ascii="Times New Roman" w:hAnsi="Times New Roman" w:cs="Times New Roman"/>
          <w:sz w:val="24"/>
          <w:szCs w:val="24"/>
        </w:rPr>
        <w:t>rėmėjais dėl prizų ir įrangos, dėliojamas grafikas</w:t>
      </w:r>
      <w:r w:rsidR="00D4067E">
        <w:rPr>
          <w:rFonts w:ascii="Times New Roman" w:hAnsi="Times New Roman" w:cs="Times New Roman"/>
          <w:sz w:val="24"/>
          <w:szCs w:val="24"/>
        </w:rPr>
        <w:t>,</w:t>
      </w:r>
      <w:r w:rsidR="00CE6D0A">
        <w:rPr>
          <w:rFonts w:ascii="Times New Roman" w:hAnsi="Times New Roman" w:cs="Times New Roman"/>
          <w:sz w:val="24"/>
          <w:szCs w:val="24"/>
        </w:rPr>
        <w:t xml:space="preserve"> kad </w:t>
      </w:r>
      <w:r>
        <w:rPr>
          <w:rFonts w:ascii="Times New Roman" w:hAnsi="Times New Roman" w:cs="Times New Roman"/>
          <w:sz w:val="24"/>
          <w:szCs w:val="24"/>
        </w:rPr>
        <w:t>veiksmas vyktų</w:t>
      </w:r>
      <w:r w:rsidR="00CE6D0A">
        <w:rPr>
          <w:rFonts w:ascii="Times New Roman" w:hAnsi="Times New Roman" w:cs="Times New Roman"/>
          <w:sz w:val="24"/>
          <w:szCs w:val="24"/>
        </w:rPr>
        <w:t xml:space="preserve"> iki 5</w:t>
      </w:r>
      <w:r>
        <w:rPr>
          <w:rFonts w:ascii="Times New Roman" w:hAnsi="Times New Roman" w:cs="Times New Roman"/>
          <w:sz w:val="24"/>
          <w:szCs w:val="24"/>
        </w:rPr>
        <w:t xml:space="preserve">h </w:t>
      </w:r>
      <w:r w:rsidR="00CE6D0A">
        <w:rPr>
          <w:rFonts w:ascii="Times New Roman" w:hAnsi="Times New Roman" w:cs="Times New Roman"/>
          <w:sz w:val="24"/>
          <w:szCs w:val="24"/>
        </w:rPr>
        <w:t>ryto.</w:t>
      </w:r>
    </w:p>
    <w:p w:rsidR="00D4067E" w:rsidRDefault="00CE6D0A" w:rsidP="00D4067E">
      <w:pPr>
        <w:pStyle w:val="ListParagraph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Jau pradėta viešinti. </w:t>
      </w:r>
      <w:r w:rsidR="00D4067E">
        <w:rPr>
          <w:rFonts w:ascii="Times New Roman" w:hAnsi="Times New Roman" w:cs="Times New Roman"/>
          <w:sz w:val="24"/>
          <w:szCs w:val="24"/>
        </w:rPr>
        <w:t>Pernai buvo 1000žmonių, šiemet planuojama ne mažiau, todėl visi turi kviesti kuo daugiau žmonių į facebook‘o eventą.</w:t>
      </w:r>
    </w:p>
    <w:p w:rsidR="00D4067E" w:rsidRDefault="000E4CD3" w:rsidP="00D4067E">
      <w:pPr>
        <w:pStyle w:val="ListParagraph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Visą d</w:t>
      </w:r>
      <w:r w:rsidR="00CE6D0A">
        <w:rPr>
          <w:rFonts w:ascii="Times New Roman" w:hAnsi="Times New Roman" w:cs="Times New Roman"/>
          <w:sz w:val="24"/>
          <w:szCs w:val="24"/>
        </w:rPr>
        <w:t xml:space="preserve">arbą </w:t>
      </w:r>
      <w:r>
        <w:rPr>
          <w:rFonts w:ascii="Times New Roman" w:hAnsi="Times New Roman" w:cs="Times New Roman"/>
          <w:sz w:val="24"/>
          <w:szCs w:val="24"/>
        </w:rPr>
        <w:t>daro kol kas 5-6 žmonės: I</w:t>
      </w:r>
      <w:r w:rsidR="00CE6D0A">
        <w:rPr>
          <w:rFonts w:ascii="Times New Roman" w:hAnsi="Times New Roman" w:cs="Times New Roman"/>
          <w:sz w:val="24"/>
          <w:szCs w:val="24"/>
        </w:rPr>
        <w:t>eva</w:t>
      </w:r>
      <w:r>
        <w:rPr>
          <w:rFonts w:ascii="Times New Roman" w:hAnsi="Times New Roman" w:cs="Times New Roman"/>
          <w:sz w:val="24"/>
          <w:szCs w:val="24"/>
        </w:rPr>
        <w:t>,</w:t>
      </w:r>
      <w:r w:rsidR="00CE6D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</w:t>
      </w:r>
      <w:r w:rsidR="00CE6D0A">
        <w:rPr>
          <w:rFonts w:ascii="Times New Roman" w:hAnsi="Times New Roman" w:cs="Times New Roman"/>
          <w:sz w:val="24"/>
          <w:szCs w:val="24"/>
        </w:rPr>
        <w:t>ukas</w:t>
      </w:r>
      <w:r>
        <w:rPr>
          <w:rFonts w:ascii="Times New Roman" w:hAnsi="Times New Roman" w:cs="Times New Roman"/>
          <w:sz w:val="24"/>
          <w:szCs w:val="24"/>
        </w:rPr>
        <w:t>,</w:t>
      </w:r>
      <w:r w:rsidR="00CE6D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</w:t>
      </w:r>
      <w:r w:rsidR="00CE6D0A">
        <w:rPr>
          <w:rFonts w:ascii="Times New Roman" w:hAnsi="Times New Roman" w:cs="Times New Roman"/>
          <w:sz w:val="24"/>
          <w:szCs w:val="24"/>
        </w:rPr>
        <w:t xml:space="preserve">edas, </w:t>
      </w:r>
      <w:r>
        <w:rPr>
          <w:rFonts w:ascii="Times New Roman" w:hAnsi="Times New Roman" w:cs="Times New Roman"/>
          <w:sz w:val="24"/>
          <w:szCs w:val="24"/>
        </w:rPr>
        <w:t>Gintarė, I</w:t>
      </w:r>
      <w:r w:rsidR="00CE6D0A">
        <w:rPr>
          <w:rFonts w:ascii="Times New Roman" w:hAnsi="Times New Roman" w:cs="Times New Roman"/>
          <w:sz w:val="24"/>
          <w:szCs w:val="24"/>
        </w:rPr>
        <w:t xml:space="preserve">gnas, </w:t>
      </w:r>
      <w:r>
        <w:rPr>
          <w:rFonts w:ascii="Times New Roman" w:hAnsi="Times New Roman" w:cs="Times New Roman"/>
          <w:sz w:val="24"/>
          <w:szCs w:val="24"/>
        </w:rPr>
        <w:t>N</w:t>
      </w:r>
      <w:r w:rsidR="00CE6D0A">
        <w:rPr>
          <w:rFonts w:ascii="Times New Roman" w:hAnsi="Times New Roman" w:cs="Times New Roman"/>
          <w:sz w:val="24"/>
          <w:szCs w:val="24"/>
        </w:rPr>
        <w:t>eringa</w:t>
      </w:r>
      <w:r>
        <w:rPr>
          <w:rFonts w:ascii="Times New Roman" w:hAnsi="Times New Roman" w:cs="Times New Roman"/>
          <w:sz w:val="24"/>
          <w:szCs w:val="24"/>
        </w:rPr>
        <w:t xml:space="preserve"> (kuri </w:t>
      </w:r>
      <w:r w:rsidR="00CE6D0A">
        <w:rPr>
          <w:rFonts w:ascii="Times New Roman" w:hAnsi="Times New Roman" w:cs="Times New Roman"/>
          <w:sz w:val="24"/>
          <w:szCs w:val="24"/>
        </w:rPr>
        <w:t xml:space="preserve">atsakinga už </w:t>
      </w:r>
      <w:r>
        <w:rPr>
          <w:rFonts w:ascii="Times New Roman" w:hAnsi="Times New Roman" w:cs="Times New Roman"/>
          <w:sz w:val="24"/>
          <w:szCs w:val="24"/>
        </w:rPr>
        <w:t>RsV), Ž</w:t>
      </w:r>
      <w:r w:rsidR="00CE6D0A">
        <w:rPr>
          <w:rFonts w:ascii="Times New Roman" w:hAnsi="Times New Roman" w:cs="Times New Roman"/>
          <w:sz w:val="24"/>
          <w:szCs w:val="24"/>
        </w:rPr>
        <w:t>ivilė</w:t>
      </w:r>
      <w:r>
        <w:rPr>
          <w:rFonts w:ascii="Times New Roman" w:hAnsi="Times New Roman" w:cs="Times New Roman"/>
          <w:sz w:val="24"/>
          <w:szCs w:val="24"/>
        </w:rPr>
        <w:t xml:space="preserve"> S. </w:t>
      </w:r>
      <w:r w:rsidR="00D4067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atsakinga už prašymus</w:t>
      </w:r>
      <w:r w:rsidR="00D4067E">
        <w:rPr>
          <w:rFonts w:ascii="Times New Roman" w:hAnsi="Times New Roman" w:cs="Times New Roman"/>
          <w:sz w:val="24"/>
          <w:szCs w:val="24"/>
        </w:rPr>
        <w:t>), Vytautas Sakalauskas bus atsakingas už karaoke.</w:t>
      </w:r>
      <w:r w:rsidR="00CE6D0A">
        <w:rPr>
          <w:rFonts w:ascii="Times New Roman" w:hAnsi="Times New Roman" w:cs="Times New Roman"/>
          <w:sz w:val="24"/>
          <w:szCs w:val="24"/>
        </w:rPr>
        <w:t xml:space="preserve"> V</w:t>
      </w:r>
      <w:r>
        <w:rPr>
          <w:rFonts w:ascii="Times New Roman" w:hAnsi="Times New Roman" w:cs="Times New Roman"/>
          <w:sz w:val="24"/>
          <w:szCs w:val="24"/>
        </w:rPr>
        <w:t>isas v</w:t>
      </w:r>
      <w:r w:rsidR="00CE6D0A">
        <w:rPr>
          <w:rFonts w:ascii="Times New Roman" w:hAnsi="Times New Roman" w:cs="Times New Roman"/>
          <w:sz w:val="24"/>
          <w:szCs w:val="24"/>
        </w:rPr>
        <w:t>eiklas tvirtins likus savait</w:t>
      </w:r>
      <w:r>
        <w:rPr>
          <w:rFonts w:ascii="Times New Roman" w:hAnsi="Times New Roman" w:cs="Times New Roman"/>
          <w:sz w:val="24"/>
          <w:szCs w:val="24"/>
        </w:rPr>
        <w:t>ei</w:t>
      </w:r>
      <w:r w:rsidR="009F2928">
        <w:rPr>
          <w:rFonts w:ascii="Times New Roman" w:hAnsi="Times New Roman" w:cs="Times New Roman"/>
          <w:sz w:val="24"/>
          <w:szCs w:val="24"/>
        </w:rPr>
        <w:t>, tada ir skirstys</w:t>
      </w:r>
      <w:r>
        <w:rPr>
          <w:rFonts w:ascii="Times New Roman" w:hAnsi="Times New Roman" w:cs="Times New Roman"/>
          <w:sz w:val="24"/>
          <w:szCs w:val="24"/>
        </w:rPr>
        <w:t>imės</w:t>
      </w:r>
      <w:r w:rsidR="009F2928">
        <w:rPr>
          <w:rFonts w:ascii="Times New Roman" w:hAnsi="Times New Roman" w:cs="Times New Roman"/>
          <w:sz w:val="24"/>
          <w:szCs w:val="24"/>
        </w:rPr>
        <w:t xml:space="preserve"> pareigas</w:t>
      </w:r>
      <w:r w:rsidR="00CE6D0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4067E" w:rsidRDefault="00D4067E" w:rsidP="00D4067E">
      <w:pPr>
        <w:pStyle w:val="ListParagraph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Andrius ir Martyna parengs ir praves protmūšį per naktį – trunkantį po 2h (apie 60klausimų). Siūloma daryt per dvi sales, kad nereiktų skirtingų klausimų galvot. Protmūšyje naudoti ir vaizdinę/garso medžiagą.</w:t>
      </w:r>
    </w:p>
    <w:p w:rsidR="00D4067E" w:rsidRDefault="00D4067E" w:rsidP="00D4067E">
      <w:pPr>
        <w:pStyle w:val="ListParagraph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Gavus veiklą, reikės į</w:t>
      </w:r>
      <w:r w:rsidR="009F2928">
        <w:rPr>
          <w:rFonts w:ascii="Times New Roman" w:hAnsi="Times New Roman" w:cs="Times New Roman"/>
          <w:sz w:val="24"/>
          <w:szCs w:val="24"/>
        </w:rPr>
        <w:t xml:space="preserve">sirengi punktą, </w:t>
      </w:r>
      <w:r>
        <w:rPr>
          <w:rFonts w:ascii="Times New Roman" w:hAnsi="Times New Roman" w:cs="Times New Roman"/>
          <w:sz w:val="24"/>
          <w:szCs w:val="24"/>
        </w:rPr>
        <w:t>paruošti patalpą, kad</w:t>
      </w:r>
      <w:r w:rsidR="009F2928">
        <w:rPr>
          <w:rFonts w:ascii="Times New Roman" w:hAnsi="Times New Roman" w:cs="Times New Roman"/>
          <w:sz w:val="24"/>
          <w:szCs w:val="24"/>
        </w:rPr>
        <w:t xml:space="preserve"> atrodytų viskas faina</w:t>
      </w:r>
      <w:r>
        <w:rPr>
          <w:rFonts w:ascii="Times New Roman" w:hAnsi="Times New Roman" w:cs="Times New Roman"/>
          <w:sz w:val="24"/>
          <w:szCs w:val="24"/>
        </w:rPr>
        <w:t>i, renginio metu kviesti</w:t>
      </w:r>
      <w:r w:rsidR="009F2928">
        <w:rPr>
          <w:rFonts w:ascii="Times New Roman" w:hAnsi="Times New Roman" w:cs="Times New Roman"/>
          <w:sz w:val="24"/>
          <w:szCs w:val="24"/>
        </w:rPr>
        <w:t xml:space="preserve"> žmonės, skatin</w:t>
      </w:r>
      <w:r>
        <w:rPr>
          <w:rFonts w:ascii="Times New Roman" w:hAnsi="Times New Roman" w:cs="Times New Roman"/>
          <w:sz w:val="24"/>
          <w:szCs w:val="24"/>
        </w:rPr>
        <w:t>ti</w:t>
      </w:r>
      <w:r w:rsidR="009F2928">
        <w:rPr>
          <w:rFonts w:ascii="Times New Roman" w:hAnsi="Times New Roman" w:cs="Times New Roman"/>
          <w:sz w:val="24"/>
          <w:szCs w:val="24"/>
        </w:rPr>
        <w:t xml:space="preserve"> dalyvauti, </w:t>
      </w:r>
      <w:r>
        <w:rPr>
          <w:rFonts w:ascii="Times New Roman" w:hAnsi="Times New Roman" w:cs="Times New Roman"/>
          <w:sz w:val="24"/>
          <w:szCs w:val="24"/>
        </w:rPr>
        <w:t>prižiūrėti</w:t>
      </w:r>
      <w:r w:rsidR="009F2928">
        <w:rPr>
          <w:rFonts w:ascii="Times New Roman" w:hAnsi="Times New Roman" w:cs="Times New Roman"/>
          <w:sz w:val="24"/>
          <w:szCs w:val="24"/>
        </w:rPr>
        <w:t xml:space="preserve"> veiklą. Reikiama </w:t>
      </w:r>
      <w:r>
        <w:rPr>
          <w:rFonts w:ascii="Times New Roman" w:hAnsi="Times New Roman" w:cs="Times New Roman"/>
          <w:sz w:val="24"/>
          <w:szCs w:val="24"/>
        </w:rPr>
        <w:t>info vėliau bus</w:t>
      </w:r>
      <w:r w:rsidR="009F2928">
        <w:rPr>
          <w:rFonts w:ascii="Times New Roman" w:hAnsi="Times New Roman" w:cs="Times New Roman"/>
          <w:sz w:val="24"/>
          <w:szCs w:val="24"/>
        </w:rPr>
        <w:t xml:space="preserve"> mūsų groupse. </w:t>
      </w:r>
    </w:p>
    <w:p w:rsidR="00397DCD" w:rsidRPr="00397DCD" w:rsidRDefault="009F2928" w:rsidP="00D4067E">
      <w:pPr>
        <w:pStyle w:val="ListParagraph"/>
        <w:numPr>
          <w:ilvl w:val="0"/>
          <w:numId w:val="42"/>
        </w:numPr>
        <w:spacing w:line="240" w:lineRule="auto"/>
        <w:rPr>
          <w:rFonts w:ascii="Times New Roman" w:hAnsi="Times New Roman" w:cs="Times New Roman"/>
          <w:vanish/>
          <w:sz w:val="24"/>
          <w:szCs w:val="24"/>
          <w:specVanish/>
        </w:rPr>
      </w:pPr>
      <w:r>
        <w:rPr>
          <w:rFonts w:ascii="Times New Roman" w:hAnsi="Times New Roman" w:cs="Times New Roman"/>
          <w:sz w:val="24"/>
          <w:szCs w:val="24"/>
        </w:rPr>
        <w:t>Dėl idėjų</w:t>
      </w:r>
      <w:r w:rsidR="00D4067E">
        <w:rPr>
          <w:rFonts w:ascii="Times New Roman" w:hAnsi="Times New Roman" w:cs="Times New Roman"/>
          <w:sz w:val="24"/>
          <w:szCs w:val="24"/>
        </w:rPr>
        <w:t>,veiklų</w:t>
      </w:r>
      <w:r>
        <w:rPr>
          <w:rFonts w:ascii="Times New Roman" w:hAnsi="Times New Roman" w:cs="Times New Roman"/>
          <w:sz w:val="24"/>
          <w:szCs w:val="24"/>
        </w:rPr>
        <w:t xml:space="preserve"> – kreiptis į  Neringą.</w:t>
      </w:r>
    </w:p>
    <w:p w:rsidR="00397DCD" w:rsidRDefault="00397DCD" w:rsidP="00397DCD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97DCD" w:rsidRDefault="00397DCD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E6D0A" w:rsidRPr="00397DCD" w:rsidRDefault="00397DCD" w:rsidP="00397DCD">
      <w:pPr>
        <w:rPr>
          <w:sz w:val="24"/>
          <w:szCs w:val="24"/>
        </w:rPr>
      </w:pPr>
      <w:r w:rsidRPr="00397DCD">
        <w:rPr>
          <w:sz w:val="24"/>
          <w:szCs w:val="24"/>
        </w:rPr>
        <w:lastRenderedPageBreak/>
        <w:t>Priedas Nr1.</w:t>
      </w:r>
    </w:p>
    <w:p w:rsidR="00397DCD" w:rsidRPr="00397DCD" w:rsidRDefault="00397DCD" w:rsidP="00397DCD">
      <w:pPr>
        <w:rPr>
          <w:sz w:val="24"/>
          <w:szCs w:val="24"/>
        </w:rPr>
      </w:pPr>
    </w:p>
    <w:p w:rsidR="00397DCD" w:rsidRDefault="00397DCD" w:rsidP="00397DCD">
      <w:pPr>
        <w:rPr>
          <w:sz w:val="24"/>
          <w:szCs w:val="24"/>
        </w:rPr>
      </w:pPr>
      <w:r w:rsidRPr="00397DCD">
        <w:rPr>
          <w:sz w:val="24"/>
          <w:szCs w:val="24"/>
        </w:rPr>
        <w:t>DALYVIŲ SĄRAŠAS:</w:t>
      </w:r>
    </w:p>
    <w:p w:rsidR="00397DCD" w:rsidRPr="00397DCD" w:rsidRDefault="00397DCD" w:rsidP="00397DCD">
      <w:pPr>
        <w:rPr>
          <w:sz w:val="24"/>
          <w:szCs w:val="24"/>
        </w:rPr>
      </w:pP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Živilė Sadauskaitė VGTU SA FMF RsV koordinatorė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Miglė Kalvinskaitė VGTU SA FMF Seniūnų koordinatorė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Julius Nevirauskas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Martyna Pačekajūtė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Agnė Panavaitė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Roberta Poderytė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Greta Gofmanaitė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Ignas Širka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Neringa Kretkovskytė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Lina Šimkevičiūtė VGTU SA FMF Pirmininkė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Asta Ruzaitė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Matas Turskis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Gabija Žaldarytė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Andrius Sakalauskas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Renata Klimiato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Marius Kučinskas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Saulius Lukošius VGTU SA CB HR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Mindaugas Matutis</w:t>
      </w:r>
    </w:p>
    <w:p w:rsidR="00397DCD" w:rsidRPr="00397DCD" w:rsidRDefault="00397DCD" w:rsidP="00397DCD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397DCD">
        <w:rPr>
          <w:rFonts w:ascii="Times New Roman" w:hAnsi="Times New Roman" w:cs="Times New Roman"/>
          <w:sz w:val="24"/>
          <w:szCs w:val="24"/>
        </w:rPr>
        <w:t>Gediminas Skruzdys</w:t>
      </w:r>
    </w:p>
    <w:sectPr w:rsidR="00397DCD" w:rsidRPr="00397DCD" w:rsidSect="00662CBE">
      <w:headerReference w:type="default" r:id="rId9"/>
      <w:footerReference w:type="default" r:id="rId10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44FE" w:rsidRDefault="007644FE">
      <w:r>
        <w:separator/>
      </w:r>
    </w:p>
  </w:endnote>
  <w:endnote w:type="continuationSeparator" w:id="0">
    <w:p w:rsidR="007644FE" w:rsidRDefault="00764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charset w:val="80"/>
    <w:family w:val="auto"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910D1D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 xml:space="preserve">Posėdžio </w:t>
    </w:r>
    <w:r w:rsidRPr="00346CBF">
      <w:rPr>
        <w:sz w:val="22"/>
        <w:szCs w:val="22"/>
      </w:rPr>
      <w:t>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910D1D">
      <w:rPr>
        <w:sz w:val="22"/>
        <w:szCs w:val="22"/>
      </w:rPr>
      <w:t>Lina Šimkevičiūtė</w:t>
    </w: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910D1D">
      <w:rPr>
        <w:sz w:val="22"/>
        <w:szCs w:val="22"/>
      </w:rPr>
      <w:t>Renata Klimiato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44FE" w:rsidRDefault="007644FE">
      <w:r>
        <w:separator/>
      </w:r>
    </w:p>
  </w:footnote>
  <w:footnote w:type="continuationSeparator" w:id="0">
    <w:p w:rsidR="007644FE" w:rsidRDefault="007644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46705DE"/>
    <w:multiLevelType w:val="hybridMultilevel"/>
    <w:tmpl w:val="9BF8197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6D2535D"/>
    <w:multiLevelType w:val="hybridMultilevel"/>
    <w:tmpl w:val="A186298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C64039A"/>
    <w:multiLevelType w:val="hybridMultilevel"/>
    <w:tmpl w:val="E0800BC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0D85674C"/>
    <w:multiLevelType w:val="hybridMultilevel"/>
    <w:tmpl w:val="76587C5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376D10"/>
    <w:multiLevelType w:val="hybridMultilevel"/>
    <w:tmpl w:val="BB46E69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DE3330C"/>
    <w:multiLevelType w:val="hybridMultilevel"/>
    <w:tmpl w:val="3C3E5F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4EE7E5A"/>
    <w:multiLevelType w:val="hybridMultilevel"/>
    <w:tmpl w:val="3B6CF0F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251AF3"/>
    <w:multiLevelType w:val="hybridMultilevel"/>
    <w:tmpl w:val="9B42BF5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9C03BE0"/>
    <w:multiLevelType w:val="hybridMultilevel"/>
    <w:tmpl w:val="814A831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1330BC7"/>
    <w:multiLevelType w:val="hybridMultilevel"/>
    <w:tmpl w:val="A9049BF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8" w15:restartNumberingAfterBreak="0">
    <w:nsid w:val="4B0D0635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4B181C11"/>
    <w:multiLevelType w:val="hybridMultilevel"/>
    <w:tmpl w:val="BFD03D1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E623CFE"/>
    <w:multiLevelType w:val="hybridMultilevel"/>
    <w:tmpl w:val="39D40C38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CB0F4C"/>
    <w:multiLevelType w:val="hybridMultilevel"/>
    <w:tmpl w:val="0CBCCBC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5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494" w:hanging="360"/>
      </w:pPr>
    </w:lvl>
    <w:lvl w:ilvl="1" w:tplc="04270019">
      <w:start w:val="1"/>
      <w:numFmt w:val="lowerLetter"/>
      <w:lvlText w:val="%2."/>
      <w:lvlJc w:val="left"/>
      <w:pPr>
        <w:ind w:left="2214" w:hanging="360"/>
      </w:pPr>
    </w:lvl>
    <w:lvl w:ilvl="2" w:tplc="0427001B">
      <w:start w:val="1"/>
      <w:numFmt w:val="lowerRoman"/>
      <w:lvlText w:val="%3."/>
      <w:lvlJc w:val="right"/>
      <w:pPr>
        <w:ind w:left="2934" w:hanging="180"/>
      </w:pPr>
    </w:lvl>
    <w:lvl w:ilvl="3" w:tplc="0427000F" w:tentative="1">
      <w:start w:val="1"/>
      <w:numFmt w:val="decimal"/>
      <w:lvlText w:val="%4."/>
      <w:lvlJc w:val="left"/>
      <w:pPr>
        <w:ind w:left="3654" w:hanging="360"/>
      </w:pPr>
    </w:lvl>
    <w:lvl w:ilvl="4" w:tplc="04270019" w:tentative="1">
      <w:start w:val="1"/>
      <w:numFmt w:val="lowerLetter"/>
      <w:lvlText w:val="%5."/>
      <w:lvlJc w:val="left"/>
      <w:pPr>
        <w:ind w:left="4374" w:hanging="360"/>
      </w:pPr>
    </w:lvl>
    <w:lvl w:ilvl="5" w:tplc="0427001B" w:tentative="1">
      <w:start w:val="1"/>
      <w:numFmt w:val="lowerRoman"/>
      <w:lvlText w:val="%6."/>
      <w:lvlJc w:val="right"/>
      <w:pPr>
        <w:ind w:left="5094" w:hanging="180"/>
      </w:pPr>
    </w:lvl>
    <w:lvl w:ilvl="6" w:tplc="0427000F" w:tentative="1">
      <w:start w:val="1"/>
      <w:numFmt w:val="decimal"/>
      <w:lvlText w:val="%7."/>
      <w:lvlJc w:val="left"/>
      <w:pPr>
        <w:ind w:left="5814" w:hanging="360"/>
      </w:pPr>
    </w:lvl>
    <w:lvl w:ilvl="7" w:tplc="04270019" w:tentative="1">
      <w:start w:val="1"/>
      <w:numFmt w:val="lowerLetter"/>
      <w:lvlText w:val="%8."/>
      <w:lvlJc w:val="left"/>
      <w:pPr>
        <w:ind w:left="6534" w:hanging="360"/>
      </w:pPr>
    </w:lvl>
    <w:lvl w:ilvl="8" w:tplc="0427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6" w15:restartNumberingAfterBreak="0">
    <w:nsid w:val="5404779F"/>
    <w:multiLevelType w:val="hybridMultilevel"/>
    <w:tmpl w:val="B72E0AE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036C85"/>
    <w:multiLevelType w:val="hybridMultilevel"/>
    <w:tmpl w:val="EABA61CA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3F219BF"/>
    <w:multiLevelType w:val="hybridMultilevel"/>
    <w:tmpl w:val="C986D4D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673E0DE7"/>
    <w:multiLevelType w:val="hybridMultilevel"/>
    <w:tmpl w:val="0AA8179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7B005D"/>
    <w:multiLevelType w:val="hybridMultilevel"/>
    <w:tmpl w:val="33CC992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DB019D"/>
    <w:multiLevelType w:val="hybridMultilevel"/>
    <w:tmpl w:val="46DCC0D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7"/>
  </w:num>
  <w:num w:numId="3">
    <w:abstractNumId w:val="42"/>
  </w:num>
  <w:num w:numId="4">
    <w:abstractNumId w:val="22"/>
  </w:num>
  <w:num w:numId="5">
    <w:abstractNumId w:val="18"/>
  </w:num>
  <w:num w:numId="6">
    <w:abstractNumId w:val="15"/>
  </w:num>
  <w:num w:numId="7">
    <w:abstractNumId w:val="43"/>
  </w:num>
  <w:num w:numId="8">
    <w:abstractNumId w:val="11"/>
  </w:num>
  <w:num w:numId="9">
    <w:abstractNumId w:val="25"/>
  </w:num>
  <w:num w:numId="10">
    <w:abstractNumId w:val="20"/>
  </w:num>
  <w:num w:numId="11">
    <w:abstractNumId w:val="10"/>
  </w:num>
  <w:num w:numId="12">
    <w:abstractNumId w:val="39"/>
  </w:num>
  <w:num w:numId="13">
    <w:abstractNumId w:val="32"/>
  </w:num>
  <w:num w:numId="14">
    <w:abstractNumId w:val="27"/>
  </w:num>
  <w:num w:numId="15">
    <w:abstractNumId w:val="34"/>
  </w:num>
  <w:num w:numId="16">
    <w:abstractNumId w:val="16"/>
  </w:num>
  <w:num w:numId="17">
    <w:abstractNumId w:val="46"/>
  </w:num>
  <w:num w:numId="18">
    <w:abstractNumId w:val="35"/>
  </w:num>
  <w:num w:numId="19">
    <w:abstractNumId w:val="26"/>
  </w:num>
  <w:num w:numId="20">
    <w:abstractNumId w:val="45"/>
  </w:num>
  <w:num w:numId="21">
    <w:abstractNumId w:val="14"/>
  </w:num>
  <w:num w:numId="22">
    <w:abstractNumId w:val="30"/>
  </w:num>
  <w:num w:numId="23">
    <w:abstractNumId w:val="37"/>
  </w:num>
  <w:num w:numId="24">
    <w:abstractNumId w:val="13"/>
  </w:num>
  <w:num w:numId="25">
    <w:abstractNumId w:val="8"/>
  </w:num>
  <w:num w:numId="26">
    <w:abstractNumId w:val="28"/>
  </w:num>
  <w:num w:numId="27">
    <w:abstractNumId w:val="12"/>
  </w:num>
  <w:num w:numId="28">
    <w:abstractNumId w:val="36"/>
  </w:num>
  <w:num w:numId="29">
    <w:abstractNumId w:val="7"/>
  </w:num>
  <w:num w:numId="30">
    <w:abstractNumId w:val="44"/>
  </w:num>
  <w:num w:numId="31">
    <w:abstractNumId w:val="41"/>
  </w:num>
  <w:num w:numId="32">
    <w:abstractNumId w:val="6"/>
  </w:num>
  <w:num w:numId="33">
    <w:abstractNumId w:val="24"/>
  </w:num>
  <w:num w:numId="34">
    <w:abstractNumId w:val="23"/>
  </w:num>
  <w:num w:numId="35">
    <w:abstractNumId w:val="29"/>
  </w:num>
  <w:num w:numId="36">
    <w:abstractNumId w:val="33"/>
  </w:num>
  <w:num w:numId="37">
    <w:abstractNumId w:val="9"/>
  </w:num>
  <w:num w:numId="38">
    <w:abstractNumId w:val="31"/>
  </w:num>
  <w:num w:numId="39">
    <w:abstractNumId w:val="38"/>
  </w:num>
  <w:num w:numId="40">
    <w:abstractNumId w:val="40"/>
  </w:num>
  <w:num w:numId="41">
    <w:abstractNumId w:val="47"/>
  </w:num>
  <w:num w:numId="42">
    <w:abstractNumId w:val="21"/>
  </w:num>
  <w:num w:numId="43">
    <w:abstractNumId w:val="1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C0"/>
    <w:rsid w:val="00033D27"/>
    <w:rsid w:val="000406B7"/>
    <w:rsid w:val="000421ED"/>
    <w:rsid w:val="00044A35"/>
    <w:rsid w:val="00061C09"/>
    <w:rsid w:val="00063CA8"/>
    <w:rsid w:val="00073406"/>
    <w:rsid w:val="0008204E"/>
    <w:rsid w:val="00090C37"/>
    <w:rsid w:val="0009526A"/>
    <w:rsid w:val="000974DF"/>
    <w:rsid w:val="000B33B3"/>
    <w:rsid w:val="000C0AF7"/>
    <w:rsid w:val="000C2A8B"/>
    <w:rsid w:val="000C3F17"/>
    <w:rsid w:val="000D3DD9"/>
    <w:rsid w:val="000D7F2B"/>
    <w:rsid w:val="000E4CD3"/>
    <w:rsid w:val="000E794E"/>
    <w:rsid w:val="000F5852"/>
    <w:rsid w:val="000F648D"/>
    <w:rsid w:val="00113978"/>
    <w:rsid w:val="001155FB"/>
    <w:rsid w:val="00126533"/>
    <w:rsid w:val="0016459D"/>
    <w:rsid w:val="001850F9"/>
    <w:rsid w:val="0019133B"/>
    <w:rsid w:val="001A0455"/>
    <w:rsid w:val="001A604A"/>
    <w:rsid w:val="001B3699"/>
    <w:rsid w:val="001C221C"/>
    <w:rsid w:val="001D08EA"/>
    <w:rsid w:val="001E2B22"/>
    <w:rsid w:val="001E7B17"/>
    <w:rsid w:val="001F1DF1"/>
    <w:rsid w:val="001F501A"/>
    <w:rsid w:val="00226DCB"/>
    <w:rsid w:val="00233311"/>
    <w:rsid w:val="00233403"/>
    <w:rsid w:val="0025130E"/>
    <w:rsid w:val="0025751C"/>
    <w:rsid w:val="002912E5"/>
    <w:rsid w:val="002913E0"/>
    <w:rsid w:val="0029775D"/>
    <w:rsid w:val="002A2FFB"/>
    <w:rsid w:val="002B0742"/>
    <w:rsid w:val="002B3CDA"/>
    <w:rsid w:val="002C7350"/>
    <w:rsid w:val="002C7BE8"/>
    <w:rsid w:val="002E2671"/>
    <w:rsid w:val="0030577A"/>
    <w:rsid w:val="00306AF1"/>
    <w:rsid w:val="00306D4E"/>
    <w:rsid w:val="003147D4"/>
    <w:rsid w:val="00314E13"/>
    <w:rsid w:val="00316578"/>
    <w:rsid w:val="00320684"/>
    <w:rsid w:val="003251FE"/>
    <w:rsid w:val="00326218"/>
    <w:rsid w:val="00341FC6"/>
    <w:rsid w:val="00346C19"/>
    <w:rsid w:val="00346CBF"/>
    <w:rsid w:val="0036528D"/>
    <w:rsid w:val="003838F4"/>
    <w:rsid w:val="00397DCD"/>
    <w:rsid w:val="003A0398"/>
    <w:rsid w:val="003A7773"/>
    <w:rsid w:val="003C37BB"/>
    <w:rsid w:val="003D23EA"/>
    <w:rsid w:val="003E4410"/>
    <w:rsid w:val="004000E0"/>
    <w:rsid w:val="00401679"/>
    <w:rsid w:val="00421028"/>
    <w:rsid w:val="004233CF"/>
    <w:rsid w:val="00433512"/>
    <w:rsid w:val="00433B68"/>
    <w:rsid w:val="00436E7E"/>
    <w:rsid w:val="004410B0"/>
    <w:rsid w:val="0045131D"/>
    <w:rsid w:val="004517F3"/>
    <w:rsid w:val="004729CC"/>
    <w:rsid w:val="00472AC0"/>
    <w:rsid w:val="00480550"/>
    <w:rsid w:val="00484F23"/>
    <w:rsid w:val="004901C7"/>
    <w:rsid w:val="004946C0"/>
    <w:rsid w:val="004C3F4E"/>
    <w:rsid w:val="004D6CA1"/>
    <w:rsid w:val="004E64F4"/>
    <w:rsid w:val="00503946"/>
    <w:rsid w:val="00504860"/>
    <w:rsid w:val="00507165"/>
    <w:rsid w:val="00513431"/>
    <w:rsid w:val="00532DD4"/>
    <w:rsid w:val="005676D7"/>
    <w:rsid w:val="005715B5"/>
    <w:rsid w:val="00577C05"/>
    <w:rsid w:val="00583549"/>
    <w:rsid w:val="005972FC"/>
    <w:rsid w:val="005A2E74"/>
    <w:rsid w:val="005B125D"/>
    <w:rsid w:val="005B21A8"/>
    <w:rsid w:val="005C5CDF"/>
    <w:rsid w:val="005E07C8"/>
    <w:rsid w:val="005E3F96"/>
    <w:rsid w:val="00601A01"/>
    <w:rsid w:val="00612488"/>
    <w:rsid w:val="00616AFE"/>
    <w:rsid w:val="00621492"/>
    <w:rsid w:val="006240E2"/>
    <w:rsid w:val="00652503"/>
    <w:rsid w:val="00662CBE"/>
    <w:rsid w:val="006707E5"/>
    <w:rsid w:val="00675ED4"/>
    <w:rsid w:val="006761E6"/>
    <w:rsid w:val="0068414B"/>
    <w:rsid w:val="00693B77"/>
    <w:rsid w:val="006A0590"/>
    <w:rsid w:val="006A5644"/>
    <w:rsid w:val="006B698D"/>
    <w:rsid w:val="006C7D22"/>
    <w:rsid w:val="006E1A11"/>
    <w:rsid w:val="006F2803"/>
    <w:rsid w:val="00713D13"/>
    <w:rsid w:val="007215E1"/>
    <w:rsid w:val="00722158"/>
    <w:rsid w:val="00731214"/>
    <w:rsid w:val="0073156E"/>
    <w:rsid w:val="00756095"/>
    <w:rsid w:val="007644FE"/>
    <w:rsid w:val="00773A81"/>
    <w:rsid w:val="0078246A"/>
    <w:rsid w:val="0078274A"/>
    <w:rsid w:val="00784025"/>
    <w:rsid w:val="00787A7E"/>
    <w:rsid w:val="007903EC"/>
    <w:rsid w:val="007937E0"/>
    <w:rsid w:val="00794ECC"/>
    <w:rsid w:val="0079771D"/>
    <w:rsid w:val="007A043D"/>
    <w:rsid w:val="007A4342"/>
    <w:rsid w:val="007A5ADA"/>
    <w:rsid w:val="007D19A5"/>
    <w:rsid w:val="007D3169"/>
    <w:rsid w:val="007D4FB5"/>
    <w:rsid w:val="007D641A"/>
    <w:rsid w:val="007E19E6"/>
    <w:rsid w:val="007E74BC"/>
    <w:rsid w:val="007F5081"/>
    <w:rsid w:val="007F7A28"/>
    <w:rsid w:val="008071B8"/>
    <w:rsid w:val="008116D5"/>
    <w:rsid w:val="0081288A"/>
    <w:rsid w:val="008264D8"/>
    <w:rsid w:val="00827683"/>
    <w:rsid w:val="00831E0B"/>
    <w:rsid w:val="00834FF4"/>
    <w:rsid w:val="0083769E"/>
    <w:rsid w:val="008531FA"/>
    <w:rsid w:val="0086173F"/>
    <w:rsid w:val="00887177"/>
    <w:rsid w:val="0089083D"/>
    <w:rsid w:val="00895F62"/>
    <w:rsid w:val="008A641C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10D1D"/>
    <w:rsid w:val="00920907"/>
    <w:rsid w:val="009254CA"/>
    <w:rsid w:val="0092568F"/>
    <w:rsid w:val="009302F5"/>
    <w:rsid w:val="009434E8"/>
    <w:rsid w:val="009462C5"/>
    <w:rsid w:val="00951F47"/>
    <w:rsid w:val="0095672C"/>
    <w:rsid w:val="009600DA"/>
    <w:rsid w:val="00965463"/>
    <w:rsid w:val="00967554"/>
    <w:rsid w:val="00973C92"/>
    <w:rsid w:val="00974057"/>
    <w:rsid w:val="00974C05"/>
    <w:rsid w:val="0098660F"/>
    <w:rsid w:val="009A57C2"/>
    <w:rsid w:val="009B5D72"/>
    <w:rsid w:val="009D0447"/>
    <w:rsid w:val="009D0450"/>
    <w:rsid w:val="009D7380"/>
    <w:rsid w:val="009F1F05"/>
    <w:rsid w:val="009F2928"/>
    <w:rsid w:val="00A018F8"/>
    <w:rsid w:val="00A06EF2"/>
    <w:rsid w:val="00A24C20"/>
    <w:rsid w:val="00A318EA"/>
    <w:rsid w:val="00A35DB5"/>
    <w:rsid w:val="00A4448E"/>
    <w:rsid w:val="00A5488E"/>
    <w:rsid w:val="00A760FC"/>
    <w:rsid w:val="00A835E4"/>
    <w:rsid w:val="00A8403D"/>
    <w:rsid w:val="00AA6508"/>
    <w:rsid w:val="00AB6ABD"/>
    <w:rsid w:val="00AD0688"/>
    <w:rsid w:val="00AD5A46"/>
    <w:rsid w:val="00AE7856"/>
    <w:rsid w:val="00B13743"/>
    <w:rsid w:val="00B24E09"/>
    <w:rsid w:val="00B24E8B"/>
    <w:rsid w:val="00B26A15"/>
    <w:rsid w:val="00B33BAA"/>
    <w:rsid w:val="00B34208"/>
    <w:rsid w:val="00B47DE8"/>
    <w:rsid w:val="00B540EF"/>
    <w:rsid w:val="00B6366C"/>
    <w:rsid w:val="00B81913"/>
    <w:rsid w:val="00B8525E"/>
    <w:rsid w:val="00BA0BD0"/>
    <w:rsid w:val="00BA0DD2"/>
    <w:rsid w:val="00BA3FBA"/>
    <w:rsid w:val="00BC5591"/>
    <w:rsid w:val="00BC5A5C"/>
    <w:rsid w:val="00BF75A9"/>
    <w:rsid w:val="00C01CC9"/>
    <w:rsid w:val="00C0576E"/>
    <w:rsid w:val="00C05C6A"/>
    <w:rsid w:val="00C35FF5"/>
    <w:rsid w:val="00C3772B"/>
    <w:rsid w:val="00C44E75"/>
    <w:rsid w:val="00C47B7B"/>
    <w:rsid w:val="00C54334"/>
    <w:rsid w:val="00C603DA"/>
    <w:rsid w:val="00C7049E"/>
    <w:rsid w:val="00C853CD"/>
    <w:rsid w:val="00CA3DBB"/>
    <w:rsid w:val="00CA4EA8"/>
    <w:rsid w:val="00CC4D4C"/>
    <w:rsid w:val="00CD4D16"/>
    <w:rsid w:val="00CE31C1"/>
    <w:rsid w:val="00CE4CC2"/>
    <w:rsid w:val="00CE620C"/>
    <w:rsid w:val="00CE6D0A"/>
    <w:rsid w:val="00CF4F6F"/>
    <w:rsid w:val="00CF5794"/>
    <w:rsid w:val="00D271E5"/>
    <w:rsid w:val="00D4067E"/>
    <w:rsid w:val="00D55984"/>
    <w:rsid w:val="00D661E7"/>
    <w:rsid w:val="00D714CF"/>
    <w:rsid w:val="00D8274E"/>
    <w:rsid w:val="00D901C1"/>
    <w:rsid w:val="00D935E9"/>
    <w:rsid w:val="00D97A88"/>
    <w:rsid w:val="00DA0541"/>
    <w:rsid w:val="00DD2FC8"/>
    <w:rsid w:val="00DE25C1"/>
    <w:rsid w:val="00E003F1"/>
    <w:rsid w:val="00E161DD"/>
    <w:rsid w:val="00E32C52"/>
    <w:rsid w:val="00E5313C"/>
    <w:rsid w:val="00E542D9"/>
    <w:rsid w:val="00E60CCC"/>
    <w:rsid w:val="00E6446A"/>
    <w:rsid w:val="00E66EEB"/>
    <w:rsid w:val="00E81924"/>
    <w:rsid w:val="00E81FC7"/>
    <w:rsid w:val="00E83B00"/>
    <w:rsid w:val="00E92845"/>
    <w:rsid w:val="00EB5AE0"/>
    <w:rsid w:val="00EC6400"/>
    <w:rsid w:val="00ED20CD"/>
    <w:rsid w:val="00F046B5"/>
    <w:rsid w:val="00F25A14"/>
    <w:rsid w:val="00F2779D"/>
    <w:rsid w:val="00F475A0"/>
    <w:rsid w:val="00F525F0"/>
    <w:rsid w:val="00F550B0"/>
    <w:rsid w:val="00F62E43"/>
    <w:rsid w:val="00F72D76"/>
    <w:rsid w:val="00F76B72"/>
    <w:rsid w:val="00F77460"/>
    <w:rsid w:val="00F96117"/>
    <w:rsid w:val="00FB2916"/>
    <w:rsid w:val="00FB53B3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2833F53"/>
  <w15:docId w15:val="{0F2DDDBC-F3FE-490C-A953-C709749B9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  <w:rPr>
      <w:lang w:val="x-none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mf@vgtusa.l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E9051B-8FF1-4624-9CF8-9A6A870F3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4262</Words>
  <Characters>2430</Characters>
  <Application>Microsoft Office Word</Application>
  <DocSecurity>0</DocSecurity>
  <Lines>20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6679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10</cp:revision>
  <cp:lastPrinted>2011-10-19T14:53:00Z</cp:lastPrinted>
  <dcterms:created xsi:type="dcterms:W3CDTF">2014-03-18T17:15:00Z</dcterms:created>
  <dcterms:modified xsi:type="dcterms:W3CDTF">2018-02-17T09:28:00Z</dcterms:modified>
</cp:coreProperties>
</file>