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E16BC" w:rsidRPr="009D0447" w:rsidRDefault="002E16BC" w:rsidP="002E16BC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</w:p>
    <w:p w:rsidR="002E16BC" w:rsidRPr="009D0447" w:rsidRDefault="002E16BC" w:rsidP="002E16BC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9D0447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2E16BC" w:rsidRPr="009D0447" w:rsidRDefault="002E16BC" w:rsidP="002E16BC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9D0447"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2E16BC" w:rsidRPr="009D0447" w:rsidRDefault="002E16BC" w:rsidP="002E16BC">
      <w:pPr>
        <w:pStyle w:val="NoSpacing"/>
        <w:ind w:left="-426"/>
        <w:jc w:val="center"/>
        <w:rPr>
          <w:rStyle w:val="apple-style-span"/>
          <w:rFonts w:ascii="Times New Roman" w:hAnsi="Times New Roman"/>
          <w:b/>
          <w:sz w:val="24"/>
          <w:szCs w:val="24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VISUOTINIO</w:t>
      </w:r>
      <w:r w:rsidRPr="009D0447">
        <w:rPr>
          <w:rFonts w:ascii="Times New Roman" w:hAnsi="Times New Roman"/>
          <w:b/>
          <w:sz w:val="24"/>
          <w:szCs w:val="24"/>
        </w:rPr>
        <w:t xml:space="preserve"> SUSIRINKIMO PROTOKOLAS</w:t>
      </w:r>
    </w:p>
    <w:p w:rsidR="002E16BC" w:rsidRPr="009D0447" w:rsidRDefault="002E16BC" w:rsidP="002E16BC">
      <w:pPr>
        <w:spacing w:line="360" w:lineRule="auto"/>
        <w:ind w:left="-426"/>
        <w:jc w:val="center"/>
        <w:rPr>
          <w:sz w:val="24"/>
          <w:szCs w:val="24"/>
        </w:rPr>
      </w:pPr>
    </w:p>
    <w:p w:rsidR="002E16BC" w:rsidRPr="009D0447" w:rsidRDefault="002E16BC" w:rsidP="002E16BC">
      <w:pPr>
        <w:spacing w:line="360" w:lineRule="auto"/>
        <w:ind w:left="-426"/>
        <w:jc w:val="center"/>
        <w:rPr>
          <w:sz w:val="24"/>
          <w:szCs w:val="24"/>
        </w:rPr>
      </w:pPr>
      <w:r w:rsidRPr="009D0447">
        <w:rPr>
          <w:sz w:val="24"/>
          <w:szCs w:val="24"/>
        </w:rPr>
        <w:t>201</w:t>
      </w:r>
      <w:r>
        <w:rPr>
          <w:sz w:val="24"/>
          <w:szCs w:val="24"/>
        </w:rPr>
        <w:t>4</w:t>
      </w:r>
      <w:r w:rsidRPr="009D0447">
        <w:rPr>
          <w:sz w:val="24"/>
          <w:szCs w:val="24"/>
        </w:rPr>
        <w:t xml:space="preserve"> m. </w:t>
      </w:r>
      <w:r>
        <w:rPr>
          <w:sz w:val="24"/>
          <w:szCs w:val="24"/>
        </w:rPr>
        <w:t>Balandžio 1d., 18</w:t>
      </w:r>
      <w:r w:rsidRPr="009D0447">
        <w:rPr>
          <w:sz w:val="24"/>
          <w:szCs w:val="24"/>
        </w:rPr>
        <w:t>:00h.</w:t>
      </w:r>
    </w:p>
    <w:p w:rsidR="002E16BC" w:rsidRPr="009D0447" w:rsidRDefault="002E16BC" w:rsidP="002E16BC">
      <w:pPr>
        <w:spacing w:line="360" w:lineRule="auto"/>
        <w:ind w:left="-426"/>
        <w:jc w:val="center"/>
        <w:rPr>
          <w:sz w:val="24"/>
          <w:szCs w:val="24"/>
        </w:rPr>
      </w:pPr>
      <w:r w:rsidRPr="009D0447">
        <w:rPr>
          <w:sz w:val="24"/>
          <w:szCs w:val="24"/>
        </w:rPr>
        <w:t>Saulėtekio al. 11, 504A kab.</w:t>
      </w:r>
    </w:p>
    <w:p w:rsidR="002E16BC" w:rsidRPr="009D0447" w:rsidRDefault="002E16BC" w:rsidP="002E16BC">
      <w:pPr>
        <w:spacing w:line="360" w:lineRule="auto"/>
        <w:ind w:left="-426"/>
        <w:jc w:val="center"/>
        <w:rPr>
          <w:sz w:val="24"/>
          <w:szCs w:val="24"/>
        </w:rPr>
      </w:pPr>
      <w:r w:rsidRPr="009D0447">
        <w:rPr>
          <w:sz w:val="24"/>
          <w:szCs w:val="24"/>
        </w:rPr>
        <w:t>Vilnius</w:t>
      </w:r>
    </w:p>
    <w:p w:rsidR="002E16BC" w:rsidRPr="009D0447" w:rsidRDefault="002E16BC" w:rsidP="002E16BC">
      <w:pPr>
        <w:spacing w:line="360" w:lineRule="auto"/>
        <w:ind w:left="-426"/>
        <w:jc w:val="both"/>
        <w:rPr>
          <w:sz w:val="24"/>
          <w:szCs w:val="24"/>
        </w:rPr>
      </w:pPr>
    </w:p>
    <w:p w:rsidR="002E16BC" w:rsidRPr="009D0447" w:rsidRDefault="002E16BC" w:rsidP="002E16BC">
      <w:pPr>
        <w:spacing w:line="360" w:lineRule="auto"/>
        <w:ind w:left="-426"/>
        <w:jc w:val="both"/>
        <w:rPr>
          <w:bCs/>
          <w:sz w:val="24"/>
          <w:szCs w:val="24"/>
        </w:rPr>
      </w:pPr>
      <w:r w:rsidRPr="009D0447">
        <w:rPr>
          <w:b/>
          <w:bCs/>
          <w:sz w:val="24"/>
          <w:szCs w:val="24"/>
        </w:rPr>
        <w:t>POSĖDŽIO PIRMININKAS</w:t>
      </w:r>
      <w:r w:rsidRPr="009D0447">
        <w:rPr>
          <w:bCs/>
          <w:sz w:val="24"/>
          <w:szCs w:val="24"/>
        </w:rPr>
        <w:t xml:space="preserve">: </w:t>
      </w:r>
    </w:p>
    <w:p w:rsidR="002E16BC" w:rsidRPr="009D0447" w:rsidRDefault="002E16BC" w:rsidP="002E16BC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Lina Šimkevičiūtė</w:t>
      </w:r>
    </w:p>
    <w:p w:rsidR="002E16BC" w:rsidRPr="009D0447" w:rsidRDefault="002E16BC" w:rsidP="002E16BC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 w:rsidRPr="009D0447">
        <w:rPr>
          <w:b/>
          <w:bCs/>
          <w:sz w:val="24"/>
          <w:szCs w:val="24"/>
        </w:rPr>
        <w:t>POSĖDŽIO SEKRETORIUS:</w:t>
      </w:r>
    </w:p>
    <w:p w:rsidR="002E16BC" w:rsidRPr="009D0447" w:rsidRDefault="002E16BC" w:rsidP="002E16BC">
      <w:pPr>
        <w:spacing w:line="360" w:lineRule="auto"/>
        <w:ind w:left="-426"/>
        <w:jc w:val="both"/>
        <w:rPr>
          <w:sz w:val="24"/>
          <w:szCs w:val="24"/>
        </w:rPr>
      </w:pPr>
      <w:r>
        <w:rPr>
          <w:sz w:val="24"/>
          <w:szCs w:val="24"/>
        </w:rPr>
        <w:t>Renata Klimiato</w:t>
      </w:r>
    </w:p>
    <w:p w:rsidR="002E16BC" w:rsidRPr="009D0447" w:rsidRDefault="002E16BC" w:rsidP="002E16BC">
      <w:pPr>
        <w:spacing w:line="360" w:lineRule="auto"/>
        <w:ind w:left="-426"/>
        <w:jc w:val="both"/>
        <w:rPr>
          <w:sz w:val="24"/>
          <w:szCs w:val="24"/>
        </w:rPr>
      </w:pPr>
    </w:p>
    <w:p w:rsidR="002E16BC" w:rsidRDefault="002E16BC" w:rsidP="002E16BC">
      <w:pPr>
        <w:pStyle w:val="ListParagraph"/>
        <w:spacing w:line="36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447">
        <w:rPr>
          <w:rFonts w:ascii="Times New Roman" w:hAnsi="Times New Roman" w:cs="Times New Roman"/>
          <w:b/>
          <w:sz w:val="24"/>
          <w:szCs w:val="24"/>
        </w:rPr>
        <w:t>Priedas nr. 1 Dalyvių sąrašas.</w:t>
      </w:r>
    </w:p>
    <w:p w:rsidR="002E16BC" w:rsidRDefault="002E16BC" w:rsidP="002E16BC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Darbotvarkės projektas:</w:t>
      </w:r>
    </w:p>
    <w:p w:rsidR="002E16BC" w:rsidRPr="004C41F5" w:rsidRDefault="002E16BC" w:rsidP="002E16BC">
      <w:pPr>
        <w:spacing w:line="360" w:lineRule="auto"/>
        <w:rPr>
          <w:b/>
          <w:bCs/>
          <w:i/>
          <w:sz w:val="24"/>
          <w:szCs w:val="24"/>
        </w:rPr>
      </w:pPr>
    </w:p>
    <w:p w:rsidR="002E16BC" w:rsidRDefault="002E16BC" w:rsidP="002E16BC">
      <w:pPr>
        <w:numPr>
          <w:ilvl w:val="0"/>
          <w:numId w:val="18"/>
        </w:numPr>
        <w:spacing w:line="360" w:lineRule="auto"/>
        <w:ind w:left="426"/>
        <w:rPr>
          <w:b/>
          <w:i/>
        </w:rPr>
      </w:pPr>
      <w:r w:rsidRPr="004C41F5">
        <w:rPr>
          <w:b/>
          <w:i/>
        </w:rPr>
        <w:t>Darbotvarkės tvirtinimas</w:t>
      </w:r>
    </w:p>
    <w:p w:rsidR="002E16BC" w:rsidRDefault="002E16BC" w:rsidP="002E16BC">
      <w:pPr>
        <w:numPr>
          <w:ilvl w:val="0"/>
          <w:numId w:val="18"/>
        </w:numPr>
        <w:spacing w:line="360" w:lineRule="auto"/>
        <w:ind w:left="426"/>
        <w:rPr>
          <w:b/>
          <w:i/>
        </w:rPr>
      </w:pPr>
      <w:r>
        <w:rPr>
          <w:b/>
          <w:i/>
        </w:rPr>
        <w:t>Rinkiminė konferencija</w:t>
      </w:r>
    </w:p>
    <w:p w:rsidR="002E16BC" w:rsidRDefault="002E16BC" w:rsidP="002E16BC">
      <w:pPr>
        <w:numPr>
          <w:ilvl w:val="0"/>
          <w:numId w:val="44"/>
        </w:numPr>
        <w:spacing w:line="360" w:lineRule="auto"/>
        <w:ind w:left="851"/>
        <w:rPr>
          <w:b/>
          <w:i/>
        </w:rPr>
      </w:pPr>
      <w:r>
        <w:rPr>
          <w:b/>
          <w:i/>
        </w:rPr>
        <w:t>Kandidatų pasisakymai</w:t>
      </w:r>
    </w:p>
    <w:p w:rsidR="002E16BC" w:rsidRDefault="002E16BC" w:rsidP="002E16BC">
      <w:pPr>
        <w:numPr>
          <w:ilvl w:val="0"/>
          <w:numId w:val="44"/>
        </w:numPr>
        <w:tabs>
          <w:tab w:val="left" w:pos="993"/>
        </w:tabs>
        <w:spacing w:line="360" w:lineRule="auto"/>
        <w:ind w:left="851"/>
        <w:rPr>
          <w:b/>
          <w:i/>
        </w:rPr>
      </w:pPr>
      <w:r>
        <w:rPr>
          <w:b/>
          <w:i/>
        </w:rPr>
        <w:t>Klausimai</w:t>
      </w:r>
    </w:p>
    <w:p w:rsidR="002E16BC" w:rsidRPr="00DF3307" w:rsidRDefault="002E16BC" w:rsidP="002E16BC">
      <w:pPr>
        <w:numPr>
          <w:ilvl w:val="0"/>
          <w:numId w:val="44"/>
        </w:numPr>
        <w:spacing w:line="360" w:lineRule="auto"/>
        <w:ind w:left="851"/>
        <w:rPr>
          <w:b/>
          <w:i/>
        </w:rPr>
      </w:pPr>
      <w:r>
        <w:rPr>
          <w:b/>
          <w:i/>
        </w:rPr>
        <w:t>Studentų atstovo statuso tvirtinimas</w:t>
      </w:r>
    </w:p>
    <w:p w:rsidR="002E16BC" w:rsidRDefault="002E16BC" w:rsidP="002E16BC">
      <w:pPr>
        <w:numPr>
          <w:ilvl w:val="0"/>
          <w:numId w:val="18"/>
        </w:numPr>
        <w:spacing w:line="360" w:lineRule="auto"/>
        <w:ind w:left="426"/>
        <w:rPr>
          <w:b/>
          <w:i/>
        </w:rPr>
      </w:pPr>
      <w:r>
        <w:rPr>
          <w:b/>
          <w:i/>
        </w:rPr>
        <w:t>Soc – akadem žinių testas</w:t>
      </w:r>
    </w:p>
    <w:p w:rsidR="002E16BC" w:rsidRDefault="002E16BC" w:rsidP="002E16BC">
      <w:pPr>
        <w:numPr>
          <w:ilvl w:val="0"/>
          <w:numId w:val="18"/>
        </w:numPr>
        <w:spacing w:line="360" w:lineRule="auto"/>
        <w:ind w:left="426"/>
        <w:rPr>
          <w:b/>
          <w:i/>
        </w:rPr>
      </w:pPr>
      <w:r>
        <w:rPr>
          <w:b/>
          <w:i/>
        </w:rPr>
        <w:t>Sidabrinės pelės</w:t>
      </w:r>
    </w:p>
    <w:p w:rsidR="002E16BC" w:rsidRDefault="002E16BC" w:rsidP="002E16BC">
      <w:pPr>
        <w:numPr>
          <w:ilvl w:val="0"/>
          <w:numId w:val="18"/>
        </w:numPr>
        <w:spacing w:line="360" w:lineRule="auto"/>
        <w:ind w:left="426"/>
        <w:rPr>
          <w:b/>
          <w:i/>
        </w:rPr>
      </w:pPr>
      <w:r>
        <w:rPr>
          <w:b/>
          <w:i/>
        </w:rPr>
        <w:t>LOL‘o turnyras (Andrius ir Šarūnas)</w:t>
      </w:r>
    </w:p>
    <w:p w:rsidR="002E16BC" w:rsidRDefault="002E16BC" w:rsidP="002E16BC">
      <w:pPr>
        <w:numPr>
          <w:ilvl w:val="0"/>
          <w:numId w:val="18"/>
        </w:numPr>
        <w:spacing w:line="360" w:lineRule="auto"/>
        <w:ind w:left="426"/>
        <w:rPr>
          <w:b/>
          <w:i/>
        </w:rPr>
      </w:pPr>
      <w:r w:rsidRPr="004C41F5">
        <w:rPr>
          <w:b/>
          <w:i/>
        </w:rPr>
        <w:t>Einamasis klausimas</w:t>
      </w:r>
    </w:p>
    <w:p w:rsidR="00612488" w:rsidRDefault="00612488" w:rsidP="009D0447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2E16BC" w:rsidRDefault="002E16BC" w:rsidP="009D0447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2E16BC" w:rsidRDefault="002E16BC" w:rsidP="009D0447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2E16BC" w:rsidRDefault="002E16BC" w:rsidP="009D0447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2E16BC" w:rsidRPr="009D0447" w:rsidRDefault="002E16BC" w:rsidP="009D0447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E161DD" w:rsidRPr="009D0447" w:rsidRDefault="00472AC0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0447">
        <w:rPr>
          <w:rFonts w:ascii="Times New Roman" w:hAnsi="Times New Roman" w:cs="Times New Roman"/>
          <w:b/>
          <w:sz w:val="24"/>
          <w:szCs w:val="24"/>
        </w:rPr>
        <w:lastRenderedPageBreak/>
        <w:t>VISI NUTARIMAI PRIIMTI BENDRU SUTARIMU</w:t>
      </w:r>
    </w:p>
    <w:p w:rsidR="00675ED4" w:rsidRPr="009D0447" w:rsidRDefault="00472AC0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9D0447">
        <w:rPr>
          <w:rFonts w:ascii="Times New Roman" w:hAnsi="Times New Roman" w:cs="Times New Roman"/>
          <w:sz w:val="24"/>
          <w:szCs w:val="24"/>
        </w:rPr>
        <w:t>SVARSTYTA: Darbotvarkės tvirtinimas</w:t>
      </w:r>
      <w:r w:rsidR="0016459D" w:rsidRPr="009D0447">
        <w:rPr>
          <w:rFonts w:ascii="Times New Roman" w:hAnsi="Times New Roman" w:cs="Times New Roman"/>
          <w:sz w:val="24"/>
          <w:szCs w:val="24"/>
        </w:rPr>
        <w:t>.</w:t>
      </w:r>
    </w:p>
    <w:p w:rsidR="006A5644" w:rsidRPr="002E16BC" w:rsidRDefault="00472AC0" w:rsidP="009D0447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E16BC">
        <w:rPr>
          <w:rFonts w:ascii="Times New Roman" w:hAnsi="Times New Roman" w:cs="Times New Roman"/>
          <w:sz w:val="24"/>
          <w:szCs w:val="24"/>
        </w:rPr>
        <w:t xml:space="preserve">NUTARTA: Darbotvarkė patvirtinta. </w:t>
      </w:r>
    </w:p>
    <w:p w:rsidR="002E16BC" w:rsidRDefault="006A5644" w:rsidP="002E16BC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E16BC">
        <w:rPr>
          <w:rFonts w:ascii="Times New Roman" w:hAnsi="Times New Roman" w:cs="Times New Roman"/>
          <w:sz w:val="24"/>
          <w:szCs w:val="24"/>
        </w:rPr>
        <w:t xml:space="preserve">SVARSTYTA: </w:t>
      </w:r>
      <w:r w:rsidR="00CD4D16" w:rsidRPr="002E16BC">
        <w:rPr>
          <w:rFonts w:ascii="Times New Roman" w:hAnsi="Times New Roman" w:cs="Times New Roman"/>
          <w:sz w:val="24"/>
          <w:szCs w:val="24"/>
        </w:rPr>
        <w:t xml:space="preserve"> </w:t>
      </w:r>
      <w:r w:rsidR="002E16BC">
        <w:rPr>
          <w:rFonts w:ascii="Times New Roman" w:hAnsi="Times New Roman" w:cs="Times New Roman"/>
          <w:sz w:val="24"/>
          <w:szCs w:val="24"/>
        </w:rPr>
        <w:t>Rinkiminė konferencija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APTARTA: 11 žmonių tvirtinasi studentų atstovo statusą.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Pasisakymai kam  kiekvienam asmeniškai reikalingas studentų atstovo statusas: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Roberta: Tam, kad galėčiau atstovauti daugiau žmonių nuo</w:t>
      </w:r>
      <w:r w:rsidR="002566D7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ones, nešti jas į administraciją. Planuoju tapti marketingo koordinatore.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Živilė S.: Planuoju tapt RsV koordinatore, todėl man jo reikia.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2E16BC">
        <w:rPr>
          <w:rFonts w:ascii="Times New Roman" w:hAnsi="Times New Roman" w:cs="Times New Roman"/>
          <w:sz w:val="24"/>
          <w:szCs w:val="24"/>
        </w:rPr>
        <w:t>Marius:</w:t>
      </w:r>
      <w:r>
        <w:rPr>
          <w:rFonts w:ascii="Times New Roman" w:hAnsi="Times New Roman" w:cs="Times New Roman"/>
          <w:sz w:val="24"/>
          <w:szCs w:val="24"/>
        </w:rPr>
        <w:t xml:space="preserve"> noriu prisidėti prie studijų kokybės tobulinimo, o šitas statusas suteikia galimybę nešti studentų nuomonę. Norėčiau prisidėti prie senato veiklos, universiteto valdymo. </w:t>
      </w:r>
      <w:r w:rsidRPr="002E16BC">
        <w:rPr>
          <w:rFonts w:ascii="Times New Roman" w:hAnsi="Times New Roman" w:cs="Times New Roman"/>
          <w:i/>
          <w:sz w:val="24"/>
          <w:szCs w:val="24"/>
        </w:rPr>
        <w:t>Gediminas: Ką veikia senatas?</w:t>
      </w:r>
      <w:r>
        <w:rPr>
          <w:rFonts w:ascii="Times New Roman" w:hAnsi="Times New Roman" w:cs="Times New Roman"/>
          <w:sz w:val="24"/>
          <w:szCs w:val="24"/>
        </w:rPr>
        <w:t xml:space="preserve"> Tvirtina bendrus įstatus, priima bendras taisykles. </w:t>
      </w:r>
      <w:r w:rsidRPr="002E16BC">
        <w:rPr>
          <w:rFonts w:ascii="Times New Roman" w:hAnsi="Times New Roman" w:cs="Times New Roman"/>
          <w:i/>
          <w:sz w:val="24"/>
          <w:szCs w:val="24"/>
        </w:rPr>
        <w:t>Gediminas: Kas sudaro senatą ir kas jo pirmininkas?</w:t>
      </w:r>
      <w:r>
        <w:rPr>
          <w:rFonts w:ascii="Times New Roman" w:hAnsi="Times New Roman" w:cs="Times New Roman"/>
          <w:i/>
          <w:sz w:val="24"/>
          <w:szCs w:val="24"/>
        </w:rPr>
        <w:t>...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Lina: planuoju toliau būti senate, todėl reikalingas studentų atstovo statusas, kad galėčiau toliau nešti bendrą studentų nuomonę.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 studentų atstovo statuso negali būti koordinatorium. Tai yra užrašyta darbo reglamente, kuris nėra įkeltas...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Statusą tvirtinsim po to, kai Lina pristatys veiklos ataskaitas. Ateinam, pasakom kelis sakinius, seniūnai pakelia mandatus.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Reikėtų žinoti prodekanus, dekaną, rektorių.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Tie, kurie nori tvirtintis, turi atsiųst Linai anketą: kursas, veiklos sritis, atlikti darbai, ateities planai. Rašyti į word‘ą ar notepad.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Turime vieną kandidatą į pirmininkus – Andrių Sakalauską.</w:t>
      </w:r>
    </w:p>
    <w:p w:rsidR="002E16BC" w:rsidRPr="002E16BC" w:rsidRDefault="002E16BC" w:rsidP="002E16BC">
      <w:pPr>
        <w:pStyle w:val="ListParagraph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E16BC">
        <w:rPr>
          <w:rFonts w:ascii="Times New Roman" w:hAnsi="Times New Roman" w:cs="Times New Roman"/>
          <w:i/>
          <w:sz w:val="24"/>
          <w:szCs w:val="24"/>
        </w:rPr>
        <w:t>(Andriaus kalba)</w:t>
      </w:r>
    </w:p>
    <w:p w:rsidR="002E16BC" w:rsidRDefault="002E16B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237C7C">
        <w:rPr>
          <w:rFonts w:ascii="Times New Roman" w:hAnsi="Times New Roman" w:cs="Times New Roman"/>
          <w:i/>
          <w:sz w:val="24"/>
          <w:szCs w:val="24"/>
        </w:rPr>
        <w:t>Ką buvusios pirmininkės tokio blogo darė, kad iki šiol nėra laisvalaikio zonos? Kas buvo padaryta iki šiol?</w:t>
      </w:r>
      <w:r>
        <w:rPr>
          <w:rFonts w:ascii="Times New Roman" w:hAnsi="Times New Roman" w:cs="Times New Roman"/>
          <w:sz w:val="24"/>
          <w:szCs w:val="24"/>
        </w:rPr>
        <w:t xml:space="preserve"> Buvo daromos apklausos, einama pas rektorius, dekaną. Prašyta auditorijos – negavom, foje – neleido, nes šalta</w:t>
      </w:r>
      <w:r w:rsidR="00237C7C">
        <w:rPr>
          <w:rFonts w:ascii="Times New Roman" w:hAnsi="Times New Roman" w:cs="Times New Roman"/>
          <w:sz w:val="24"/>
          <w:szCs w:val="24"/>
        </w:rPr>
        <w:t xml:space="preserve"> ir didelis žmonių  srautas. </w:t>
      </w:r>
      <w:r w:rsidR="00237C7C" w:rsidRPr="00237C7C">
        <w:rPr>
          <w:rFonts w:ascii="Times New Roman" w:hAnsi="Times New Roman" w:cs="Times New Roman"/>
          <w:i/>
          <w:sz w:val="24"/>
          <w:szCs w:val="24"/>
        </w:rPr>
        <w:t xml:space="preserve">Ką darysi, kad būtų įgyvendinta laisvalaikio zonos idėja? </w:t>
      </w:r>
      <w:r w:rsidR="00237C7C">
        <w:rPr>
          <w:rFonts w:ascii="Times New Roman" w:hAnsi="Times New Roman" w:cs="Times New Roman"/>
          <w:sz w:val="24"/>
          <w:szCs w:val="24"/>
        </w:rPr>
        <w:t>Administracija galbūt greitai jau persikels į naujas patalpas, tuomet mums atsilaisvins auditorija. Bus paleistas konkursas, kad gautume geriausią laisvalaikio zonos dizaino maketą, su kuriuo galėsim eiti į valdžią.</w:t>
      </w:r>
      <w:r w:rsidR="00237C7C" w:rsidRPr="00237C7C">
        <w:rPr>
          <w:rFonts w:ascii="Times New Roman" w:hAnsi="Times New Roman" w:cs="Times New Roman"/>
          <w:i/>
          <w:sz w:val="24"/>
          <w:szCs w:val="24"/>
        </w:rPr>
        <w:t xml:space="preserve"> Reikia </w:t>
      </w:r>
      <w:r w:rsidR="00237C7C" w:rsidRPr="00237C7C">
        <w:rPr>
          <w:rFonts w:ascii="Times New Roman" w:hAnsi="Times New Roman" w:cs="Times New Roman"/>
          <w:i/>
          <w:sz w:val="24"/>
          <w:szCs w:val="24"/>
        </w:rPr>
        <w:lastRenderedPageBreak/>
        <w:t>išsiaiškinti kas buvo daroma, kaip viskas yra ir ką darysi.</w:t>
      </w:r>
      <w:r w:rsidR="00237C7C">
        <w:rPr>
          <w:rFonts w:ascii="Times New Roman" w:hAnsi="Times New Roman" w:cs="Times New Roman"/>
          <w:i/>
          <w:sz w:val="24"/>
          <w:szCs w:val="24"/>
        </w:rPr>
        <w:t>(bent du žingsnius į priekį – dizainas ir patalpos)</w:t>
      </w:r>
      <w:r w:rsidR="00237C7C">
        <w:rPr>
          <w:rFonts w:ascii="Times New Roman" w:hAnsi="Times New Roman" w:cs="Times New Roman"/>
          <w:sz w:val="24"/>
          <w:szCs w:val="24"/>
        </w:rPr>
        <w:t>.</w:t>
      </w:r>
    </w:p>
    <w:p w:rsidR="00237C7C" w:rsidRDefault="00237C7C" w:rsidP="002E16BC">
      <w:pPr>
        <w:pStyle w:val="ListParagraph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Išvardink tris blogiausias savybes, kurios trugdo tau būti pirmininku.</w:t>
      </w:r>
      <w:r>
        <w:rPr>
          <w:rFonts w:ascii="Times New Roman" w:hAnsi="Times New Roman" w:cs="Times New Roman"/>
          <w:sz w:val="24"/>
          <w:szCs w:val="24"/>
        </w:rPr>
        <w:t xml:space="preserve"> Sunku save ivertinti. Galiu pasakyti bent vieną iš tų savybių: kartais mėgstu būti dėmesio centre, tačiau su šia savybe labai kovoju ir žinau, jog galiu ją įveikti. </w:t>
      </w:r>
      <w:r>
        <w:rPr>
          <w:rFonts w:ascii="Times New Roman" w:hAnsi="Times New Roman" w:cs="Times New Roman"/>
          <w:i/>
          <w:sz w:val="24"/>
          <w:szCs w:val="24"/>
        </w:rPr>
        <w:t>Susigalvok tris savybes: vėlavimas, tinginystė ir pan. Kas per žmogus negali savęs kritikuoti? Paminėk, jog dažnai dvejoji, ilgai šneki ar pan.</w:t>
      </w:r>
    </w:p>
    <w:p w:rsidR="00237C7C" w:rsidRDefault="00237C7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Ką darytum geriau/kitaip, negu darė Lina?</w:t>
      </w:r>
      <w:r>
        <w:rPr>
          <w:rFonts w:ascii="Times New Roman" w:hAnsi="Times New Roman" w:cs="Times New Roman"/>
          <w:sz w:val="24"/>
          <w:szCs w:val="24"/>
        </w:rPr>
        <w:t xml:space="preserve"> Pritraukčiau naujus narius, kad jie dirbtų.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Reikėtų pasirinkti koordinatorius, kurie rūpintųsi savanoriais renginių metu ir taip pripratintų, sudomintų juos teigiama atstovybės veikla.</w:t>
      </w:r>
    </w:p>
    <w:p w:rsidR="00237C7C" w:rsidRDefault="00237C7C" w:rsidP="002E16B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Kokius blogus veiksmus matei Linos veiksmuose?</w:t>
      </w:r>
    </w:p>
    <w:p w:rsidR="00862629" w:rsidRPr="00862629" w:rsidRDefault="00237C7C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Ką žinai apie seniūnų modelį?</w:t>
      </w:r>
      <w:r>
        <w:rPr>
          <w:rFonts w:ascii="Times New Roman" w:hAnsi="Times New Roman" w:cs="Times New Roman"/>
          <w:sz w:val="24"/>
          <w:szCs w:val="24"/>
        </w:rPr>
        <w:t xml:space="preserve"> Yra seniūnų inkubatorius, kuriame jie apmokomi, turime seniūnų koordinatorius, seniūnų rinkimai.</w:t>
      </w: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862629">
        <w:rPr>
          <w:rFonts w:ascii="Times New Roman" w:hAnsi="Times New Roman" w:cs="Times New Roman"/>
          <w:i/>
          <w:sz w:val="24"/>
          <w:szCs w:val="24"/>
        </w:rPr>
        <w:t>Pernai pirmininkė garantavo, jog bus susirinkimai su seniūnais, prie arbatos ir sausainių su sa, bet tai nebuvo daroma.</w:t>
      </w:r>
      <w:r w:rsidRPr="00862629">
        <w:rPr>
          <w:rFonts w:ascii="Times New Roman" w:hAnsi="Times New Roman" w:cs="Times New Roman"/>
          <w:sz w:val="24"/>
          <w:szCs w:val="24"/>
        </w:rPr>
        <w:t xml:space="preserve"> Visdėlto turime seniūnų koord kurie komunikuoja su seniūnais ...   yra mintis, kad tęsti darbą su seniū</w:t>
      </w:r>
      <w:r>
        <w:rPr>
          <w:rFonts w:ascii="Times New Roman" w:hAnsi="Times New Roman" w:cs="Times New Roman"/>
          <w:sz w:val="24"/>
          <w:szCs w:val="24"/>
        </w:rPr>
        <w:t>nais ir,</w:t>
      </w:r>
      <w:r w:rsidRPr="00862629">
        <w:rPr>
          <w:rFonts w:ascii="Times New Roman" w:hAnsi="Times New Roman" w:cs="Times New Roman"/>
          <w:sz w:val="24"/>
          <w:szCs w:val="24"/>
        </w:rPr>
        <w:t xml:space="preserve"> kad tai būtų pakankamai lengva.</w:t>
      </w: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Kokia </w:t>
      </w:r>
      <w:r w:rsidRPr="00862629">
        <w:rPr>
          <w:rFonts w:ascii="Times New Roman" w:hAnsi="Times New Roman" w:cs="Times New Roman"/>
          <w:i/>
          <w:sz w:val="24"/>
          <w:szCs w:val="24"/>
        </w:rPr>
        <w:t>veikla – tavo prioritetas?</w:t>
      </w:r>
      <w:r>
        <w:rPr>
          <w:rFonts w:ascii="Times New Roman" w:hAnsi="Times New Roman" w:cs="Times New Roman"/>
          <w:sz w:val="24"/>
          <w:szCs w:val="24"/>
        </w:rPr>
        <w:t xml:space="preserve"> SARK</w:t>
      </w: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Atstovybės trys silpnosios vietos.</w:t>
      </w:r>
      <w:r>
        <w:rPr>
          <w:rFonts w:ascii="Times New Roman" w:hAnsi="Times New Roman" w:cs="Times New Roman"/>
          <w:sz w:val="24"/>
          <w:szCs w:val="24"/>
        </w:rPr>
        <w:t xml:space="preserve"> Iškrenta daug naujų narių, studentų nepasitikėjimas SA, silpna SARK veikla.</w:t>
      </w: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Ką tu matai savo komandoje?</w:t>
      </w: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Jei gautum klausimų, susijusių su SARK arba RsV, nepamiršk, jog turi savo komandą ir gali paminėti, jog jie tau padės šiuo atveju.</w:t>
      </w: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Ar galėsi nuėjęs į dekanatą pasiginčy su dekanu? </w:t>
      </w:r>
      <w:r>
        <w:rPr>
          <w:rFonts w:ascii="Times New Roman" w:hAnsi="Times New Roman" w:cs="Times New Roman"/>
          <w:sz w:val="24"/>
          <w:szCs w:val="24"/>
        </w:rPr>
        <w:t>Nesiginčyčiau, bet diskutuočiau. Ieškočiau daugiau pliusų savo gvildenamame klausime ir minusų jo atsakymuose.</w:t>
      </w: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Kas yra VGTU rektorius? </w:t>
      </w:r>
      <w:r>
        <w:rPr>
          <w:rFonts w:ascii="Times New Roman" w:hAnsi="Times New Roman" w:cs="Times New Roman"/>
          <w:sz w:val="24"/>
          <w:szCs w:val="24"/>
        </w:rPr>
        <w:t>Daniūnas</w:t>
      </w: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Dekanas?</w:t>
      </w:r>
      <w:r>
        <w:rPr>
          <w:rFonts w:ascii="Times New Roman" w:hAnsi="Times New Roman" w:cs="Times New Roman"/>
          <w:sz w:val="24"/>
          <w:szCs w:val="24"/>
        </w:rPr>
        <w:t xml:space="preserve"> Belevičius</w:t>
      </w: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Senatas.</w:t>
      </w:r>
    </w:p>
    <w:p w:rsidR="002850A9" w:rsidRDefault="002850A9" w:rsidP="00862629">
      <w:pPr>
        <w:pStyle w:val="ListParagraph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Živilė iš aplinkos ves konferenciją. Protokoluos Renata ir Živilė K. Mandatai: Martyna ir Greta. Seniūnam duosim sąrašą, tušinuką dovanų, usegtą darbotvarkę, motyvacinį ir CV. Delegatams tušinuko neduot.</w:t>
      </w: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Delegavimo raštus turi atnešti į SA iš anksto. </w:t>
      </w:r>
      <w:r w:rsidR="00D3582B">
        <w:rPr>
          <w:rFonts w:ascii="Times New Roman" w:hAnsi="Times New Roman" w:cs="Times New Roman"/>
          <w:sz w:val="24"/>
          <w:szCs w:val="24"/>
        </w:rPr>
        <w:t xml:space="preserve">Deleguotas žmogus turi būti iš tos pačios grupės. </w:t>
      </w:r>
      <w:r>
        <w:rPr>
          <w:rFonts w:ascii="Times New Roman" w:hAnsi="Times New Roman" w:cs="Times New Roman"/>
          <w:sz w:val="24"/>
          <w:szCs w:val="24"/>
        </w:rPr>
        <w:t>Ant vieno lapo rašos seniūnai, ant kito svečiai.</w:t>
      </w:r>
    </w:p>
    <w:p w:rsidR="00862629" w:rsidRDefault="00862629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Pirmadienį KIF, antradienį SF rinkiminės.</w:t>
      </w:r>
    </w:p>
    <w:p w:rsidR="00D3582B" w:rsidRDefault="00D3582B" w:rsidP="00D3582B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 Soc.-Basic testas</w:t>
      </w:r>
    </w:p>
    <w:p w:rsidR="00D3582B" w:rsidRDefault="00D3582B" w:rsidP="00D3582B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 ketvirtadienį 12h: Roberta, Julius, Marius; 13:45h: Živilė, Agnė, Aida, Ignas; penktadienį: Andrius, Neringa, Renata, Greta, Martyna.</w:t>
      </w:r>
    </w:p>
    <w:p w:rsidR="00D3582B" w:rsidRDefault="00D3582B" w:rsidP="00D3582B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Bus 18 atvirų ir pasirinkimo klausimų. </w:t>
      </w:r>
    </w:p>
    <w:p w:rsidR="00D3582B" w:rsidRDefault="00D3582B" w:rsidP="00D3582B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  <w:r w:rsidR="00761F56">
        <w:rPr>
          <w:rFonts w:ascii="Times New Roman" w:hAnsi="Times New Roman" w:cs="Times New Roman"/>
          <w:sz w:val="24"/>
          <w:szCs w:val="24"/>
        </w:rPr>
        <w:t xml:space="preserve"> Sidabrinės pelės</w:t>
      </w:r>
    </w:p>
    <w:p w:rsidR="00761F56" w:rsidRDefault="00761F56" w:rsidP="00761F56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 Scenarijų beveik turim, prizai... nelabai yra...</w:t>
      </w:r>
    </w:p>
    <w:p w:rsidR="00862629" w:rsidRDefault="00761F56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bus narrator‘ius (bajerių aiškintojas). 5etiudai: chaplinas, sienius, studentas kabina dekano darbuotoją – Aida, du studentai rašo kolį: moksliukas – Matas ir chuliganas – Ignas.</w:t>
      </w:r>
    </w:p>
    <w:p w:rsidR="00761F56" w:rsidRDefault="00761F56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Sidabrinių pelių diplomus ir apdovanojimus, plakatus padarys Danielius.</w:t>
      </w:r>
    </w:p>
    <w:p w:rsidR="00761F56" w:rsidRDefault="00761F56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Straipsnį rašys RsV, event‘o nereik</w:t>
      </w:r>
      <w:r w:rsidR="006A5E45">
        <w:rPr>
          <w:rFonts w:ascii="Times New Roman" w:hAnsi="Times New Roman" w:cs="Times New Roman"/>
          <w:sz w:val="24"/>
          <w:szCs w:val="24"/>
        </w:rPr>
        <w:t>ia</w:t>
      </w:r>
      <w:r>
        <w:rPr>
          <w:rFonts w:ascii="Times New Roman" w:hAnsi="Times New Roman" w:cs="Times New Roman"/>
          <w:sz w:val="24"/>
          <w:szCs w:val="24"/>
        </w:rPr>
        <w:t>. Tiesiog prasiųsim seniūnams.</w:t>
      </w:r>
    </w:p>
    <w:p w:rsidR="00761F56" w:rsidRDefault="00761F56" w:rsidP="0086262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asmeniškai rašo kvietimus dėstytojams.</w:t>
      </w:r>
    </w:p>
    <w:p w:rsidR="00761F56" w:rsidRDefault="002850A9" w:rsidP="0004577C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 LOL‘o turnyras</w:t>
      </w:r>
    </w:p>
    <w:p w:rsidR="0004577C" w:rsidRDefault="0004577C" w:rsidP="0004577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 427 auditorijoj. Jau susitarta su darbuotojais dėl draiverių. Gali dalyvaut max 16 komandų. Per 1d – 4 komandos. Vakar Šarūnas nusiūžuntė prašymą. Mačas apie 1h trukmės. Viskas vyks 15d.</w:t>
      </w:r>
    </w:p>
    <w:p w:rsidR="0004577C" w:rsidRDefault="0004577C" w:rsidP="0004577C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 LKS</w:t>
      </w:r>
    </w:p>
    <w:p w:rsidR="0004577C" w:rsidRDefault="0004577C" w:rsidP="0004577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Lietuvių kalbos savaitė vyks balandžio 3-10d. Jos idėja kilo pastebėjus, jog dėstytojai daro daug klaidų savo skaidrėse. Planuojama pirmąją dieną užrašyti </w:t>
      </w:r>
      <w:r w:rsidR="009C674C">
        <w:rPr>
          <w:rFonts w:ascii="Times New Roman" w:hAnsi="Times New Roman" w:cs="Times New Roman"/>
          <w:sz w:val="24"/>
          <w:szCs w:val="24"/>
        </w:rPr>
        <w:t xml:space="preserve">kraidelėmis </w:t>
      </w:r>
      <w:r>
        <w:rPr>
          <w:rFonts w:ascii="Times New Roman" w:hAnsi="Times New Roman" w:cs="Times New Roman"/>
          <w:sz w:val="24"/>
          <w:szCs w:val="24"/>
        </w:rPr>
        <w:t>prie centrinio įėjimo ant laiptų</w:t>
      </w:r>
      <w:r w:rsidR="009C674C">
        <w:rPr>
          <w:rFonts w:ascii="Times New Roman" w:hAnsi="Times New Roman" w:cs="Times New Roman"/>
          <w:sz w:val="24"/>
          <w:szCs w:val="24"/>
        </w:rPr>
        <w:t xml:space="preserve"> „Aš rašau taisyklingai,  o tu?“. Plakatai padaryti, lipdukai sumaketuoti, Valstybinės kalbos inspekcijos viršininkas remia šią soc-akciją ir siūlo parengti paskaitas. </w:t>
      </w:r>
    </w:p>
    <w:p w:rsidR="00C46C2D" w:rsidRDefault="00C46C2D" w:rsidP="00C46C2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SVARSTYTA: Dėl stipendijų neakivaizdininkams (Roberta)</w:t>
      </w:r>
    </w:p>
    <w:p w:rsidR="00C46C2D" w:rsidRPr="002850A9" w:rsidRDefault="00C46C2D" w:rsidP="002850A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APTARTA: Neakivaizdininkai turi mažiau kreditų, jų vidurkiai beveik kiauri 10, todėl jie pretenduoja į stipkes ir jas visas susirenka. Dieninių studijų studentai nė nemato tų stipendijų. Pačiame dekanate niekas nėra suinteresuotas šiuo klausimu. Živilė nusiuntė pas Armandą, Armandas – pas Dionį. Dionis nieko konkretaus neatsakė. Robertai, kaip seniūnei trūksta palaikymo, nes niekas nesuinteresuotas tokiu </w:t>
      </w:r>
      <w:r w:rsidR="006A5E45">
        <w:rPr>
          <w:rFonts w:ascii="Times New Roman" w:hAnsi="Times New Roman" w:cs="Times New Roman"/>
          <w:sz w:val="24"/>
          <w:szCs w:val="24"/>
        </w:rPr>
        <w:t>rimtu klausimu. Armandas minėjo</w:t>
      </w:r>
      <w:r>
        <w:rPr>
          <w:rFonts w:ascii="Times New Roman" w:hAnsi="Times New Roman" w:cs="Times New Roman"/>
          <w:sz w:val="24"/>
          <w:szCs w:val="24"/>
        </w:rPr>
        <w:t>, jog reikia sužinoti kokia situacija šiuo klasuimu kituose fakultetuose – tai palengvintų darbą.</w:t>
      </w:r>
      <w:r>
        <w:rPr>
          <w:sz w:val="24"/>
          <w:szCs w:val="24"/>
        </w:rPr>
        <w:br w:type="page"/>
      </w:r>
    </w:p>
    <w:p w:rsidR="00862629" w:rsidRPr="00A0694A" w:rsidRDefault="00C46C2D" w:rsidP="002E16BC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0694A">
        <w:rPr>
          <w:rFonts w:ascii="Times New Roman" w:hAnsi="Times New Roman" w:cs="Times New Roman"/>
          <w:b/>
          <w:sz w:val="24"/>
          <w:szCs w:val="24"/>
        </w:rPr>
        <w:lastRenderedPageBreak/>
        <w:t>Dalyvių sąrašas: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Roberta Poderytė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Živilė Sadauskaitė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Julius Nevirauskas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Ignas Širka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Lukas Pačkauskas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Gintarė Kaubrytė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Kriaučiūnaitė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Renata Klimiato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Gediminas Skruzdys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Neringa Kretkovskytė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Martyna Pačekajūtė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Šimkevičiūtė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Agnė Panavaitė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 Kučinskas</w:t>
      </w:r>
    </w:p>
    <w:p w:rsidR="00C46C2D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Aida Kamarauskaitė</w:t>
      </w:r>
    </w:p>
    <w:p w:rsidR="00C46C2D" w:rsidRPr="00237C7C" w:rsidRDefault="00C46C2D" w:rsidP="00C46C2D">
      <w:pPr>
        <w:pStyle w:val="ListParagraph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Sakalauskas</w:t>
      </w:r>
    </w:p>
    <w:sectPr w:rsidR="00C46C2D" w:rsidRPr="00237C7C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44E3" w:rsidRDefault="00CE44E3">
      <w:r>
        <w:separator/>
      </w:r>
    </w:p>
  </w:endnote>
  <w:endnote w:type="continuationSeparator" w:id="0">
    <w:p w:rsidR="00CE44E3" w:rsidRDefault="00CE4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charset w:val="80"/>
    <w:family w:val="auto"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910D1D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910D1D">
      <w:rPr>
        <w:sz w:val="22"/>
        <w:szCs w:val="22"/>
      </w:rPr>
      <w:t>Lina Šimkevičiūtė</w:t>
    </w: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910D1D">
      <w:rPr>
        <w:sz w:val="22"/>
        <w:szCs w:val="22"/>
      </w:rPr>
      <w:t>Renata Klimiato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44E3" w:rsidRDefault="00CE44E3">
      <w:r>
        <w:separator/>
      </w:r>
    </w:p>
  </w:footnote>
  <w:footnote w:type="continuationSeparator" w:id="0">
    <w:p w:rsidR="00CE44E3" w:rsidRDefault="00CE44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46705DE"/>
    <w:multiLevelType w:val="hybridMultilevel"/>
    <w:tmpl w:val="9BF8197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6D2535D"/>
    <w:multiLevelType w:val="hybridMultilevel"/>
    <w:tmpl w:val="A186298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C64039A"/>
    <w:multiLevelType w:val="hybridMultilevel"/>
    <w:tmpl w:val="E0800BC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0D85674C"/>
    <w:multiLevelType w:val="hybridMultilevel"/>
    <w:tmpl w:val="03089C2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376D10"/>
    <w:multiLevelType w:val="hybridMultilevel"/>
    <w:tmpl w:val="BB46E69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DE3330C"/>
    <w:multiLevelType w:val="hybridMultilevel"/>
    <w:tmpl w:val="3C3E5F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4EE7E5A"/>
    <w:multiLevelType w:val="hybridMultilevel"/>
    <w:tmpl w:val="3B6CF0F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251AF3"/>
    <w:multiLevelType w:val="hybridMultilevel"/>
    <w:tmpl w:val="9B42BF5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9C03BE0"/>
    <w:multiLevelType w:val="hybridMultilevel"/>
    <w:tmpl w:val="814A831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1330BC7"/>
    <w:multiLevelType w:val="hybridMultilevel"/>
    <w:tmpl w:val="A9049BF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8" w15:restartNumberingAfterBreak="0">
    <w:nsid w:val="4B0D0635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4B181C11"/>
    <w:multiLevelType w:val="hybridMultilevel"/>
    <w:tmpl w:val="BFD03D1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E623CFE"/>
    <w:multiLevelType w:val="hybridMultilevel"/>
    <w:tmpl w:val="39D40C38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CB0F4C"/>
    <w:multiLevelType w:val="hybridMultilevel"/>
    <w:tmpl w:val="0CBCCBC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5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494" w:hanging="360"/>
      </w:pPr>
    </w:lvl>
    <w:lvl w:ilvl="1" w:tplc="04270019">
      <w:start w:val="1"/>
      <w:numFmt w:val="lowerLetter"/>
      <w:lvlText w:val="%2."/>
      <w:lvlJc w:val="left"/>
      <w:pPr>
        <w:ind w:left="2214" w:hanging="360"/>
      </w:pPr>
    </w:lvl>
    <w:lvl w:ilvl="2" w:tplc="0427001B">
      <w:start w:val="1"/>
      <w:numFmt w:val="lowerRoman"/>
      <w:lvlText w:val="%3."/>
      <w:lvlJc w:val="right"/>
      <w:pPr>
        <w:ind w:left="2934" w:hanging="180"/>
      </w:pPr>
    </w:lvl>
    <w:lvl w:ilvl="3" w:tplc="0427000F" w:tentative="1">
      <w:start w:val="1"/>
      <w:numFmt w:val="decimal"/>
      <w:lvlText w:val="%4."/>
      <w:lvlJc w:val="left"/>
      <w:pPr>
        <w:ind w:left="3654" w:hanging="360"/>
      </w:pPr>
    </w:lvl>
    <w:lvl w:ilvl="4" w:tplc="04270019" w:tentative="1">
      <w:start w:val="1"/>
      <w:numFmt w:val="lowerLetter"/>
      <w:lvlText w:val="%5."/>
      <w:lvlJc w:val="left"/>
      <w:pPr>
        <w:ind w:left="4374" w:hanging="360"/>
      </w:pPr>
    </w:lvl>
    <w:lvl w:ilvl="5" w:tplc="0427001B" w:tentative="1">
      <w:start w:val="1"/>
      <w:numFmt w:val="lowerRoman"/>
      <w:lvlText w:val="%6."/>
      <w:lvlJc w:val="right"/>
      <w:pPr>
        <w:ind w:left="5094" w:hanging="180"/>
      </w:pPr>
    </w:lvl>
    <w:lvl w:ilvl="6" w:tplc="0427000F" w:tentative="1">
      <w:start w:val="1"/>
      <w:numFmt w:val="decimal"/>
      <w:lvlText w:val="%7."/>
      <w:lvlJc w:val="left"/>
      <w:pPr>
        <w:ind w:left="5814" w:hanging="360"/>
      </w:pPr>
    </w:lvl>
    <w:lvl w:ilvl="7" w:tplc="04270019" w:tentative="1">
      <w:start w:val="1"/>
      <w:numFmt w:val="lowerLetter"/>
      <w:lvlText w:val="%8."/>
      <w:lvlJc w:val="left"/>
      <w:pPr>
        <w:ind w:left="6534" w:hanging="360"/>
      </w:pPr>
    </w:lvl>
    <w:lvl w:ilvl="8" w:tplc="0427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6" w15:restartNumberingAfterBreak="0">
    <w:nsid w:val="5404779F"/>
    <w:multiLevelType w:val="hybridMultilevel"/>
    <w:tmpl w:val="B72E0AE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56B2FF9"/>
    <w:multiLevelType w:val="hybridMultilevel"/>
    <w:tmpl w:val="220C92F4"/>
    <w:lvl w:ilvl="0" w:tplc="04270001">
      <w:start w:val="1"/>
      <w:numFmt w:val="bullet"/>
      <w:lvlText w:val=""/>
      <w:lvlJc w:val="left"/>
      <w:pPr>
        <w:ind w:left="2298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18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738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458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178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898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18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338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058" w:hanging="360"/>
      </w:pPr>
      <w:rPr>
        <w:rFonts w:ascii="Wingdings" w:hAnsi="Wingdings" w:hint="default"/>
      </w:rPr>
    </w:lvl>
  </w:abstractNum>
  <w:abstractNum w:abstractNumId="38" w15:restartNumberingAfterBreak="0">
    <w:nsid w:val="584A4569"/>
    <w:multiLevelType w:val="hybridMultilevel"/>
    <w:tmpl w:val="03089C2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E036C85"/>
    <w:multiLevelType w:val="hybridMultilevel"/>
    <w:tmpl w:val="EABA61C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3F219BF"/>
    <w:multiLevelType w:val="hybridMultilevel"/>
    <w:tmpl w:val="C986D4D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73E0DE7"/>
    <w:multiLevelType w:val="hybridMultilevel"/>
    <w:tmpl w:val="0AA8179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07B005D"/>
    <w:multiLevelType w:val="hybridMultilevel"/>
    <w:tmpl w:val="33CC992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ADB019D"/>
    <w:multiLevelType w:val="hybridMultilevel"/>
    <w:tmpl w:val="46DCC0D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44"/>
  </w:num>
  <w:num w:numId="4">
    <w:abstractNumId w:val="22"/>
  </w:num>
  <w:num w:numId="5">
    <w:abstractNumId w:val="18"/>
  </w:num>
  <w:num w:numId="6">
    <w:abstractNumId w:val="15"/>
  </w:num>
  <w:num w:numId="7">
    <w:abstractNumId w:val="45"/>
  </w:num>
  <w:num w:numId="8">
    <w:abstractNumId w:val="11"/>
  </w:num>
  <w:num w:numId="9">
    <w:abstractNumId w:val="25"/>
  </w:num>
  <w:num w:numId="10">
    <w:abstractNumId w:val="20"/>
  </w:num>
  <w:num w:numId="11">
    <w:abstractNumId w:val="10"/>
  </w:num>
  <w:num w:numId="12">
    <w:abstractNumId w:val="41"/>
  </w:num>
  <w:num w:numId="13">
    <w:abstractNumId w:val="32"/>
  </w:num>
  <w:num w:numId="14">
    <w:abstractNumId w:val="27"/>
  </w:num>
  <w:num w:numId="15">
    <w:abstractNumId w:val="34"/>
  </w:num>
  <w:num w:numId="16">
    <w:abstractNumId w:val="16"/>
  </w:num>
  <w:num w:numId="17">
    <w:abstractNumId w:val="48"/>
  </w:num>
  <w:num w:numId="18">
    <w:abstractNumId w:val="35"/>
  </w:num>
  <w:num w:numId="19">
    <w:abstractNumId w:val="26"/>
  </w:num>
  <w:num w:numId="20">
    <w:abstractNumId w:val="47"/>
  </w:num>
  <w:num w:numId="21">
    <w:abstractNumId w:val="14"/>
  </w:num>
  <w:num w:numId="22">
    <w:abstractNumId w:val="30"/>
  </w:num>
  <w:num w:numId="23">
    <w:abstractNumId w:val="39"/>
  </w:num>
  <w:num w:numId="24">
    <w:abstractNumId w:val="13"/>
  </w:num>
  <w:num w:numId="25">
    <w:abstractNumId w:val="8"/>
  </w:num>
  <w:num w:numId="26">
    <w:abstractNumId w:val="28"/>
  </w:num>
  <w:num w:numId="27">
    <w:abstractNumId w:val="12"/>
  </w:num>
  <w:num w:numId="28">
    <w:abstractNumId w:val="36"/>
  </w:num>
  <w:num w:numId="29">
    <w:abstractNumId w:val="7"/>
  </w:num>
  <w:num w:numId="30">
    <w:abstractNumId w:val="46"/>
  </w:num>
  <w:num w:numId="31">
    <w:abstractNumId w:val="43"/>
  </w:num>
  <w:num w:numId="32">
    <w:abstractNumId w:val="6"/>
  </w:num>
  <w:num w:numId="33">
    <w:abstractNumId w:val="24"/>
  </w:num>
  <w:num w:numId="34">
    <w:abstractNumId w:val="23"/>
  </w:num>
  <w:num w:numId="35">
    <w:abstractNumId w:val="29"/>
  </w:num>
  <w:num w:numId="36">
    <w:abstractNumId w:val="33"/>
  </w:num>
  <w:num w:numId="37">
    <w:abstractNumId w:val="9"/>
  </w:num>
  <w:num w:numId="38">
    <w:abstractNumId w:val="31"/>
  </w:num>
  <w:num w:numId="39">
    <w:abstractNumId w:val="40"/>
  </w:num>
  <w:num w:numId="40">
    <w:abstractNumId w:val="42"/>
  </w:num>
  <w:num w:numId="41">
    <w:abstractNumId w:val="49"/>
  </w:num>
  <w:num w:numId="42">
    <w:abstractNumId w:val="21"/>
  </w:num>
  <w:num w:numId="43">
    <w:abstractNumId w:val="19"/>
  </w:num>
  <w:num w:numId="44">
    <w:abstractNumId w:val="37"/>
  </w:num>
  <w:num w:numId="45">
    <w:abstractNumId w:val="3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33D27"/>
    <w:rsid w:val="000406B7"/>
    <w:rsid w:val="000421ED"/>
    <w:rsid w:val="00044A35"/>
    <w:rsid w:val="0004577C"/>
    <w:rsid w:val="000552E1"/>
    <w:rsid w:val="00061C09"/>
    <w:rsid w:val="00063CA8"/>
    <w:rsid w:val="00073406"/>
    <w:rsid w:val="0008204E"/>
    <w:rsid w:val="00090C37"/>
    <w:rsid w:val="0009526A"/>
    <w:rsid w:val="000974DF"/>
    <w:rsid w:val="000B33B3"/>
    <w:rsid w:val="000C0AF7"/>
    <w:rsid w:val="000C2A8B"/>
    <w:rsid w:val="000C3F17"/>
    <w:rsid w:val="000D3DD9"/>
    <w:rsid w:val="000D7F2B"/>
    <w:rsid w:val="000E4CD3"/>
    <w:rsid w:val="000E794E"/>
    <w:rsid w:val="000F5852"/>
    <w:rsid w:val="000F648D"/>
    <w:rsid w:val="00113978"/>
    <w:rsid w:val="001155FB"/>
    <w:rsid w:val="00126533"/>
    <w:rsid w:val="0016459D"/>
    <w:rsid w:val="001652FE"/>
    <w:rsid w:val="00181C2B"/>
    <w:rsid w:val="001850F9"/>
    <w:rsid w:val="0019133B"/>
    <w:rsid w:val="001A0455"/>
    <w:rsid w:val="001A604A"/>
    <w:rsid w:val="001B3699"/>
    <w:rsid w:val="001C221C"/>
    <w:rsid w:val="001D08EA"/>
    <w:rsid w:val="001E2B22"/>
    <w:rsid w:val="001E7B17"/>
    <w:rsid w:val="001F1DF1"/>
    <w:rsid w:val="001F501A"/>
    <w:rsid w:val="00226DCB"/>
    <w:rsid w:val="00233311"/>
    <w:rsid w:val="00233403"/>
    <w:rsid w:val="00237C7C"/>
    <w:rsid w:val="0025130E"/>
    <w:rsid w:val="002566D7"/>
    <w:rsid w:val="0025751C"/>
    <w:rsid w:val="002850A9"/>
    <w:rsid w:val="002912E5"/>
    <w:rsid w:val="002913E0"/>
    <w:rsid w:val="0029775D"/>
    <w:rsid w:val="002A2FFB"/>
    <w:rsid w:val="002B0742"/>
    <w:rsid w:val="002B3CDA"/>
    <w:rsid w:val="002C7350"/>
    <w:rsid w:val="002C7BE8"/>
    <w:rsid w:val="002E16BC"/>
    <w:rsid w:val="002E2671"/>
    <w:rsid w:val="0030577A"/>
    <w:rsid w:val="00306AF1"/>
    <w:rsid w:val="00306D4E"/>
    <w:rsid w:val="003147D4"/>
    <w:rsid w:val="00314E13"/>
    <w:rsid w:val="00316578"/>
    <w:rsid w:val="00320684"/>
    <w:rsid w:val="003251FE"/>
    <w:rsid w:val="00326218"/>
    <w:rsid w:val="00341FC6"/>
    <w:rsid w:val="00346C19"/>
    <w:rsid w:val="00346CBF"/>
    <w:rsid w:val="0036528D"/>
    <w:rsid w:val="003838F4"/>
    <w:rsid w:val="00397DCD"/>
    <w:rsid w:val="003A0398"/>
    <w:rsid w:val="003A7773"/>
    <w:rsid w:val="003C37BB"/>
    <w:rsid w:val="003D23EA"/>
    <w:rsid w:val="003E4410"/>
    <w:rsid w:val="004000E0"/>
    <w:rsid w:val="00401679"/>
    <w:rsid w:val="00421028"/>
    <w:rsid w:val="004233CF"/>
    <w:rsid w:val="00433512"/>
    <w:rsid w:val="00433B68"/>
    <w:rsid w:val="00436E7E"/>
    <w:rsid w:val="004410B0"/>
    <w:rsid w:val="00443375"/>
    <w:rsid w:val="0045131D"/>
    <w:rsid w:val="004517F3"/>
    <w:rsid w:val="004729CC"/>
    <w:rsid w:val="00472AC0"/>
    <w:rsid w:val="00480550"/>
    <w:rsid w:val="00484F23"/>
    <w:rsid w:val="004901C7"/>
    <w:rsid w:val="004946C0"/>
    <w:rsid w:val="004C3F4E"/>
    <w:rsid w:val="004D6CA1"/>
    <w:rsid w:val="004E64F4"/>
    <w:rsid w:val="00503946"/>
    <w:rsid w:val="00504860"/>
    <w:rsid w:val="00507165"/>
    <w:rsid w:val="00513431"/>
    <w:rsid w:val="00532DD4"/>
    <w:rsid w:val="005676D7"/>
    <w:rsid w:val="005715B5"/>
    <w:rsid w:val="00577C05"/>
    <w:rsid w:val="00583549"/>
    <w:rsid w:val="005972FC"/>
    <w:rsid w:val="005A2E74"/>
    <w:rsid w:val="005B125D"/>
    <w:rsid w:val="005B21A8"/>
    <w:rsid w:val="005C5CDF"/>
    <w:rsid w:val="005E07C8"/>
    <w:rsid w:val="005E3F96"/>
    <w:rsid w:val="00601A01"/>
    <w:rsid w:val="00612488"/>
    <w:rsid w:val="00616AFE"/>
    <w:rsid w:val="00621492"/>
    <w:rsid w:val="006240E2"/>
    <w:rsid w:val="00652503"/>
    <w:rsid w:val="00662CBE"/>
    <w:rsid w:val="006707E5"/>
    <w:rsid w:val="00675ED4"/>
    <w:rsid w:val="006761E6"/>
    <w:rsid w:val="0068414B"/>
    <w:rsid w:val="00693B77"/>
    <w:rsid w:val="006A0590"/>
    <w:rsid w:val="006A5644"/>
    <w:rsid w:val="006A5E45"/>
    <w:rsid w:val="006B698D"/>
    <w:rsid w:val="006C7D22"/>
    <w:rsid w:val="006E1A11"/>
    <w:rsid w:val="006F2803"/>
    <w:rsid w:val="00713D13"/>
    <w:rsid w:val="007215E1"/>
    <w:rsid w:val="00722158"/>
    <w:rsid w:val="00731214"/>
    <w:rsid w:val="0073156E"/>
    <w:rsid w:val="00756095"/>
    <w:rsid w:val="00761F56"/>
    <w:rsid w:val="00773A81"/>
    <w:rsid w:val="0078246A"/>
    <w:rsid w:val="0078274A"/>
    <w:rsid w:val="00784025"/>
    <w:rsid w:val="00787A7E"/>
    <w:rsid w:val="007903EC"/>
    <w:rsid w:val="007937E0"/>
    <w:rsid w:val="00794ECC"/>
    <w:rsid w:val="0079771D"/>
    <w:rsid w:val="007A4342"/>
    <w:rsid w:val="007A5ADA"/>
    <w:rsid w:val="007D19A5"/>
    <w:rsid w:val="007D3169"/>
    <w:rsid w:val="007D4FB5"/>
    <w:rsid w:val="007D641A"/>
    <w:rsid w:val="007E19E6"/>
    <w:rsid w:val="007E74BC"/>
    <w:rsid w:val="007F5081"/>
    <w:rsid w:val="007F7A28"/>
    <w:rsid w:val="008071B8"/>
    <w:rsid w:val="008116D5"/>
    <w:rsid w:val="0081288A"/>
    <w:rsid w:val="008264D8"/>
    <w:rsid w:val="00827683"/>
    <w:rsid w:val="00831E0B"/>
    <w:rsid w:val="00834FF4"/>
    <w:rsid w:val="0083769E"/>
    <w:rsid w:val="008531FA"/>
    <w:rsid w:val="0086173F"/>
    <w:rsid w:val="00862629"/>
    <w:rsid w:val="00887177"/>
    <w:rsid w:val="0089083D"/>
    <w:rsid w:val="00895F6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10D1D"/>
    <w:rsid w:val="00920907"/>
    <w:rsid w:val="009254CA"/>
    <w:rsid w:val="0092568F"/>
    <w:rsid w:val="009302F5"/>
    <w:rsid w:val="009434E8"/>
    <w:rsid w:val="009462C5"/>
    <w:rsid w:val="00951F47"/>
    <w:rsid w:val="0095672C"/>
    <w:rsid w:val="009600DA"/>
    <w:rsid w:val="00965463"/>
    <w:rsid w:val="00967554"/>
    <w:rsid w:val="00973C92"/>
    <w:rsid w:val="00974057"/>
    <w:rsid w:val="00974C05"/>
    <w:rsid w:val="0098660F"/>
    <w:rsid w:val="009A57C2"/>
    <w:rsid w:val="009B5D72"/>
    <w:rsid w:val="009C674C"/>
    <w:rsid w:val="009D0447"/>
    <w:rsid w:val="009D0450"/>
    <w:rsid w:val="009D7380"/>
    <w:rsid w:val="009F1F05"/>
    <w:rsid w:val="009F2928"/>
    <w:rsid w:val="00A018F8"/>
    <w:rsid w:val="00A0694A"/>
    <w:rsid w:val="00A06EF2"/>
    <w:rsid w:val="00A24C20"/>
    <w:rsid w:val="00A318EA"/>
    <w:rsid w:val="00A35DB5"/>
    <w:rsid w:val="00A4448E"/>
    <w:rsid w:val="00A5488E"/>
    <w:rsid w:val="00A760FC"/>
    <w:rsid w:val="00A835E4"/>
    <w:rsid w:val="00A8403D"/>
    <w:rsid w:val="00AA6508"/>
    <w:rsid w:val="00AB6ABD"/>
    <w:rsid w:val="00AD0688"/>
    <w:rsid w:val="00AD5A46"/>
    <w:rsid w:val="00AE7856"/>
    <w:rsid w:val="00B13743"/>
    <w:rsid w:val="00B24E09"/>
    <w:rsid w:val="00B24E3A"/>
    <w:rsid w:val="00B24E8B"/>
    <w:rsid w:val="00B26A15"/>
    <w:rsid w:val="00B33BAA"/>
    <w:rsid w:val="00B34208"/>
    <w:rsid w:val="00B47DE8"/>
    <w:rsid w:val="00B540EF"/>
    <w:rsid w:val="00B6366C"/>
    <w:rsid w:val="00B81913"/>
    <w:rsid w:val="00B8525E"/>
    <w:rsid w:val="00BA0BD0"/>
    <w:rsid w:val="00BA0DD2"/>
    <w:rsid w:val="00BA3FBA"/>
    <w:rsid w:val="00BC5591"/>
    <w:rsid w:val="00BC5A5C"/>
    <w:rsid w:val="00BF75A9"/>
    <w:rsid w:val="00C01CC9"/>
    <w:rsid w:val="00C0576E"/>
    <w:rsid w:val="00C05C6A"/>
    <w:rsid w:val="00C35FF5"/>
    <w:rsid w:val="00C3772B"/>
    <w:rsid w:val="00C44E75"/>
    <w:rsid w:val="00C46C2D"/>
    <w:rsid w:val="00C47B7B"/>
    <w:rsid w:val="00C54334"/>
    <w:rsid w:val="00C603DA"/>
    <w:rsid w:val="00C7049E"/>
    <w:rsid w:val="00C853CD"/>
    <w:rsid w:val="00CA3DBB"/>
    <w:rsid w:val="00CA4EA8"/>
    <w:rsid w:val="00CC4D4C"/>
    <w:rsid w:val="00CD4D16"/>
    <w:rsid w:val="00CE31C1"/>
    <w:rsid w:val="00CE44E3"/>
    <w:rsid w:val="00CE4CC2"/>
    <w:rsid w:val="00CE620C"/>
    <w:rsid w:val="00CE6D0A"/>
    <w:rsid w:val="00CF4F6F"/>
    <w:rsid w:val="00CF5794"/>
    <w:rsid w:val="00D271E5"/>
    <w:rsid w:val="00D3582B"/>
    <w:rsid w:val="00D4067E"/>
    <w:rsid w:val="00D55984"/>
    <w:rsid w:val="00D661E7"/>
    <w:rsid w:val="00D714CF"/>
    <w:rsid w:val="00D8274E"/>
    <w:rsid w:val="00D901C1"/>
    <w:rsid w:val="00D935E9"/>
    <w:rsid w:val="00D97A88"/>
    <w:rsid w:val="00DA0541"/>
    <w:rsid w:val="00DD2FC8"/>
    <w:rsid w:val="00DE25C1"/>
    <w:rsid w:val="00E003F1"/>
    <w:rsid w:val="00E161DD"/>
    <w:rsid w:val="00E32C52"/>
    <w:rsid w:val="00E5313C"/>
    <w:rsid w:val="00E542D9"/>
    <w:rsid w:val="00E60CCC"/>
    <w:rsid w:val="00E6446A"/>
    <w:rsid w:val="00E66EEB"/>
    <w:rsid w:val="00E81924"/>
    <w:rsid w:val="00E81FC7"/>
    <w:rsid w:val="00E83B00"/>
    <w:rsid w:val="00E92845"/>
    <w:rsid w:val="00EB5AE0"/>
    <w:rsid w:val="00EC3B65"/>
    <w:rsid w:val="00EC6400"/>
    <w:rsid w:val="00ED20CD"/>
    <w:rsid w:val="00F046B5"/>
    <w:rsid w:val="00F25A14"/>
    <w:rsid w:val="00F2779D"/>
    <w:rsid w:val="00F475A0"/>
    <w:rsid w:val="00F525F0"/>
    <w:rsid w:val="00F550B0"/>
    <w:rsid w:val="00F62E43"/>
    <w:rsid w:val="00F72D76"/>
    <w:rsid w:val="00F76B72"/>
    <w:rsid w:val="00F77460"/>
    <w:rsid w:val="00F96117"/>
    <w:rsid w:val="00FB2916"/>
    <w:rsid w:val="00FB53B3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ABD8CCB"/>
  <w15:docId w15:val="{6E488B92-554A-410A-8672-6119623E9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Pr>
      <w:lang w:val="x-none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084BE-82E7-4C05-8A21-F7B053B30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4305</Words>
  <Characters>2454</Characters>
  <Application>Microsoft Office Word</Application>
  <DocSecurity>0</DocSecurity>
  <Lines>20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6746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11</cp:revision>
  <cp:lastPrinted>2011-10-19T14:53:00Z</cp:lastPrinted>
  <dcterms:created xsi:type="dcterms:W3CDTF">2014-04-05T09:51:00Z</dcterms:created>
  <dcterms:modified xsi:type="dcterms:W3CDTF">2018-02-17T09:30:00Z</dcterms:modified>
</cp:coreProperties>
</file>