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472AC0" w:rsidP="00F475A0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A02B59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2014</w:t>
      </w:r>
      <w:r w:rsidR="00E161DD">
        <w:rPr>
          <w:sz w:val="24"/>
          <w:szCs w:val="24"/>
        </w:rPr>
        <w:t xml:space="preserve"> m. </w:t>
      </w:r>
      <w:r>
        <w:rPr>
          <w:sz w:val="24"/>
          <w:szCs w:val="24"/>
        </w:rPr>
        <w:t>Balandžio</w:t>
      </w:r>
      <w:bookmarkStart w:id="0" w:name="_GoBack"/>
      <w:bookmarkEnd w:id="0"/>
      <w:r>
        <w:rPr>
          <w:sz w:val="24"/>
          <w:szCs w:val="24"/>
        </w:rPr>
        <w:t xml:space="preserve"> 29</w:t>
      </w:r>
      <w:r w:rsidR="000F5852">
        <w:rPr>
          <w:sz w:val="24"/>
          <w:szCs w:val="24"/>
        </w:rPr>
        <w:t>d</w:t>
      </w:r>
      <w:r w:rsidR="00E161DD">
        <w:rPr>
          <w:sz w:val="24"/>
          <w:szCs w:val="24"/>
        </w:rPr>
        <w:t>., 18:00h.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FF0D59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98660F" w:rsidRDefault="00FF0D59" w:rsidP="00F475A0">
      <w:pPr>
        <w:spacing w:line="360" w:lineRule="auto"/>
        <w:ind w:left="-426"/>
        <w:jc w:val="both"/>
        <w:rPr>
          <w:sz w:val="24"/>
          <w:szCs w:val="24"/>
        </w:rPr>
      </w:pPr>
      <w:r>
        <w:rPr>
          <w:bCs/>
          <w:sz w:val="22"/>
          <w:szCs w:val="22"/>
        </w:rPr>
        <w:t>Lina Šimkevičiutė</w:t>
      </w:r>
    </w:p>
    <w:p w:rsidR="00504860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707D13" w:rsidRDefault="00707D13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2. Filmuko darbo grupės sąrašas.</w:t>
      </w:r>
    </w:p>
    <w:p w:rsidR="00CE31C1" w:rsidRPr="00CE31C1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1. Darbotvarkės tvirtinimas;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2. Pilietiškumo paskaita;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3. Filmukas apie FMF specialybes;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4. Administratoriaus klausimas;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5. Paskaita: Kaip apsaugoti savo duomenis internete;</w:t>
      </w:r>
    </w:p>
    <w:p w:rsidR="00FF0D59" w:rsidRPr="00FF0D59" w:rsidRDefault="00FF0D59" w:rsidP="00FF0D59">
      <w:pPr>
        <w:pStyle w:val="ListParagraph"/>
        <w:numPr>
          <w:ilvl w:val="0"/>
          <w:numId w:val="18"/>
        </w:num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lt-LT"/>
        </w:rPr>
      </w:pPr>
      <w:r w:rsidRPr="00FF0D59">
        <w:rPr>
          <w:color w:val="000000"/>
          <w:sz w:val="27"/>
          <w:szCs w:val="27"/>
          <w:lang w:eastAsia="lt-LT"/>
        </w:rPr>
        <w:t>6. Sidabrinių pelių aptarimas/refleksija;</w:t>
      </w:r>
    </w:p>
    <w:p w:rsidR="00B81913" w:rsidRDefault="00B81913" w:rsidP="00B81913">
      <w:pPr>
        <w:spacing w:line="360" w:lineRule="auto"/>
        <w:jc w:val="both"/>
        <w:rPr>
          <w:b/>
          <w:i/>
        </w:rPr>
      </w:pPr>
    </w:p>
    <w:p w:rsidR="00607BB7" w:rsidRDefault="00607BB7" w:rsidP="00B81913">
      <w:pPr>
        <w:spacing w:line="360" w:lineRule="auto"/>
        <w:jc w:val="both"/>
        <w:rPr>
          <w:b/>
          <w:i/>
        </w:rPr>
      </w:pPr>
    </w:p>
    <w:p w:rsidR="00E161DD" w:rsidRDefault="00E161DD" w:rsidP="00F475A0">
      <w:pPr>
        <w:spacing w:line="360" w:lineRule="auto"/>
        <w:ind w:left="-426"/>
        <w:jc w:val="both"/>
        <w:rPr>
          <w:caps/>
          <w:sz w:val="24"/>
          <w:szCs w:val="24"/>
        </w:rPr>
      </w:pPr>
    </w:p>
    <w:p w:rsidR="00CE31C1" w:rsidRDefault="00CE31C1" w:rsidP="00F475A0">
      <w:pPr>
        <w:spacing w:line="360" w:lineRule="auto"/>
        <w:ind w:left="-426"/>
        <w:jc w:val="both"/>
        <w:rPr>
          <w:b/>
          <w:caps/>
          <w:sz w:val="24"/>
          <w:szCs w:val="24"/>
        </w:rPr>
      </w:pPr>
    </w:p>
    <w:p w:rsidR="00480550" w:rsidRDefault="00480550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12488" w:rsidRDefault="00612488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1DD" w:rsidRPr="00472AC0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62E43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>
        <w:rPr>
          <w:rFonts w:ascii="Times New Roman" w:hAnsi="Times New Roman" w:cs="Times New Roman"/>
          <w:sz w:val="24"/>
          <w:szCs w:val="24"/>
        </w:rPr>
        <w:t>.</w:t>
      </w:r>
    </w:p>
    <w:p w:rsidR="00472AC0" w:rsidRPr="00675ED4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75ED4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7F7A28" w:rsidRPr="00FF0D59" w:rsidRDefault="00B24E8B" w:rsidP="00FF0D59">
      <w:pPr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SVARSTYTA: </w:t>
      </w:r>
      <w:r w:rsidR="00FF0D59">
        <w:rPr>
          <w:rFonts w:eastAsia="Calibri"/>
          <w:sz w:val="24"/>
          <w:szCs w:val="24"/>
        </w:rPr>
        <w:t>Pilietiškumo paskaita</w:t>
      </w:r>
    </w:p>
    <w:p w:rsidR="00FF0D59" w:rsidRDefault="00FF0D59" w:rsidP="00FF0D59">
      <w:pPr>
        <w:spacing w:after="120"/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NUTARTA: Gegužės 8d. pilietiškumo paskaita su Svaru. 13:45 – 14:30 diskusija apie pilietiškumą, Svaro gyvenimą ir sėkmės istoriją, motyvacijos įkvepianti paskaita, kuri organizuoj</w:t>
      </w:r>
      <w:r w:rsidR="00607BB7">
        <w:rPr>
          <w:rFonts w:eastAsia="Calibri"/>
          <w:sz w:val="24"/>
          <w:szCs w:val="24"/>
        </w:rPr>
        <w:t>ama buvo jau keliose mokyklose.</w:t>
      </w:r>
    </w:p>
    <w:p w:rsidR="00FF0D59" w:rsidRDefault="00FF0D59" w:rsidP="00FF0D59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SVARSTYTA: Filmukas apie FMF fakulteto specialybes</w:t>
      </w:r>
    </w:p>
    <w:p w:rsidR="00FF0D59" w:rsidRDefault="00FF0D59" w:rsidP="00FF0D59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NUTARTA: Prodekanė D.Deltuvienė prašė padaryti filmuką iki gegužės pabaigos apie specialybes, kad jau būtų dabartiniams abiturientams informacijos. Reikia darbo grupės ir brainstorm‘o. </w:t>
      </w:r>
    </w:p>
    <w:p w:rsidR="00FF0D59" w:rsidRDefault="00FF0D59" w:rsidP="00FF0D59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SVARSTYTA: Administratoriaus pareigos</w:t>
      </w:r>
    </w:p>
    <w:p w:rsidR="00FF0D59" w:rsidRDefault="00FF0D59" w:rsidP="00FF0D59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NUTARTA: Lina pasakoja apie pareigybes</w:t>
      </w:r>
      <w:r w:rsidR="00607BB7">
        <w:rPr>
          <w:sz w:val="24"/>
          <w:szCs w:val="24"/>
        </w:rPr>
        <w:t>.  Tvarko darbotvarkes ir (paraš</w:t>
      </w:r>
      <w:r>
        <w:rPr>
          <w:sz w:val="24"/>
          <w:szCs w:val="24"/>
        </w:rPr>
        <w:t>yti paskui)</w:t>
      </w:r>
    </w:p>
    <w:p w:rsidR="00FF0D59" w:rsidRDefault="00FF0D59" w:rsidP="00FF0D59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NUTARTA1: Agnė įmes šabloną priėmimo – perdavimo akto universitetiniu mąstu.</w:t>
      </w:r>
    </w:p>
    <w:p w:rsidR="00FF0D59" w:rsidRDefault="00FF0D59" w:rsidP="00FF0D59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NUTARTA2: Pasiūlyta Greta Gofmanaitė ir Agnė Panavaitė. Šį klausimą paliekam atvirą, jeigu atsirastų dar norinčių. Bus paklausta Facebook grupėje. </w:t>
      </w:r>
    </w:p>
    <w:p w:rsidR="00FF0D59" w:rsidRDefault="00FF0D59" w:rsidP="00FF0D59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SVARSTYTA: Paskaita apie duomenų apsaugojimą</w:t>
      </w:r>
    </w:p>
    <w:p w:rsidR="00FF0D59" w:rsidRDefault="00FF0D59" w:rsidP="00FF0D59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SVARSTYTA: Sidabrinių pelių apdovanojimų refleksija</w:t>
      </w:r>
    </w:p>
    <w:p w:rsidR="00B442FB" w:rsidRDefault="00FF0D59" w:rsidP="00607BB7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</w:p>
    <w:p w:rsidR="00707D13" w:rsidRPr="00BD658C" w:rsidRDefault="00707D13" w:rsidP="00BD658C">
      <w:pPr>
        <w:rPr>
          <w:b/>
          <w:sz w:val="24"/>
          <w:szCs w:val="24"/>
        </w:rPr>
      </w:pPr>
      <w:r w:rsidRPr="00707D13">
        <w:rPr>
          <w:b/>
          <w:sz w:val="24"/>
          <w:szCs w:val="24"/>
        </w:rPr>
        <w:t>Dalyvių sąrašas:</w:t>
      </w:r>
    </w:p>
    <w:sectPr w:rsidR="00707D13" w:rsidRPr="00BD658C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10A" w:rsidRDefault="00F9710A">
      <w:r>
        <w:separator/>
      </w:r>
    </w:p>
  </w:endnote>
  <w:endnote w:type="continuationSeparator" w:id="0">
    <w:p w:rsidR="00F9710A" w:rsidRDefault="00F97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F475A0">
    <w:pPr>
      <w:pStyle w:val="Footer"/>
      <w:pBdr>
        <w:bottom w:val="single" w:sz="4" w:space="1" w:color="000000"/>
      </w:pBdr>
    </w:pPr>
  </w:p>
  <w:p w:rsidR="00707D13" w:rsidRDefault="00707D13">
    <w:pPr>
      <w:pStyle w:val="Footer"/>
      <w:tabs>
        <w:tab w:val="clear" w:pos="4153"/>
        <w:tab w:val="clear" w:pos="8306"/>
      </w:tabs>
      <w:jc w:val="both"/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>
      <w:rPr>
        <w:sz w:val="22"/>
        <w:szCs w:val="22"/>
      </w:rPr>
      <w:t>Lina Šimkevičiūtė</w:t>
    </w: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>
      <w:rPr>
        <w:sz w:val="22"/>
        <w:szCs w:val="22"/>
      </w:rPr>
      <w:t>Denas Tverijonas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10A" w:rsidRDefault="00F9710A">
      <w:r>
        <w:separator/>
      </w:r>
    </w:p>
  </w:footnote>
  <w:footnote w:type="continuationSeparator" w:id="0">
    <w:p w:rsidR="00F9710A" w:rsidRDefault="00F97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07D13" w:rsidRDefault="00707D13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0D85674C"/>
    <w:multiLevelType w:val="hybridMultilevel"/>
    <w:tmpl w:val="1436D7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8530B1"/>
    <w:multiLevelType w:val="hybridMultilevel"/>
    <w:tmpl w:val="529C83D0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25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5037B7"/>
    <w:multiLevelType w:val="hybridMultilevel"/>
    <w:tmpl w:val="624689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28"/>
  </w:num>
  <w:num w:numId="4">
    <w:abstractNumId w:val="17"/>
  </w:num>
  <w:num w:numId="5">
    <w:abstractNumId w:val="14"/>
  </w:num>
  <w:num w:numId="6">
    <w:abstractNumId w:val="11"/>
  </w:num>
  <w:num w:numId="7">
    <w:abstractNumId w:val="29"/>
  </w:num>
  <w:num w:numId="8">
    <w:abstractNumId w:val="8"/>
  </w:num>
  <w:num w:numId="9">
    <w:abstractNumId w:val="18"/>
  </w:num>
  <w:num w:numId="10">
    <w:abstractNumId w:val="15"/>
  </w:num>
  <w:num w:numId="11">
    <w:abstractNumId w:val="7"/>
  </w:num>
  <w:num w:numId="12">
    <w:abstractNumId w:val="27"/>
  </w:num>
  <w:num w:numId="13">
    <w:abstractNumId w:val="22"/>
  </w:num>
  <w:num w:numId="14">
    <w:abstractNumId w:val="20"/>
  </w:num>
  <w:num w:numId="15">
    <w:abstractNumId w:val="23"/>
  </w:num>
  <w:num w:numId="16">
    <w:abstractNumId w:val="12"/>
  </w:num>
  <w:num w:numId="17">
    <w:abstractNumId w:val="31"/>
  </w:num>
  <w:num w:numId="18">
    <w:abstractNumId w:val="24"/>
  </w:num>
  <w:num w:numId="19">
    <w:abstractNumId w:val="19"/>
  </w:num>
  <w:num w:numId="20">
    <w:abstractNumId w:val="30"/>
  </w:num>
  <w:num w:numId="21">
    <w:abstractNumId w:val="10"/>
  </w:num>
  <w:num w:numId="22">
    <w:abstractNumId w:val="21"/>
  </w:num>
  <w:num w:numId="23">
    <w:abstractNumId w:val="25"/>
  </w:num>
  <w:num w:numId="24">
    <w:abstractNumId w:val="9"/>
  </w:num>
  <w:num w:numId="25">
    <w:abstractNumId w:val="6"/>
  </w:num>
  <w:num w:numId="26">
    <w:abstractNumId w:val="26"/>
  </w:num>
  <w:num w:numId="27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6C0"/>
    <w:rsid w:val="00015495"/>
    <w:rsid w:val="00033D2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55FB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22E1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20684"/>
    <w:rsid w:val="003251FE"/>
    <w:rsid w:val="00341FC6"/>
    <w:rsid w:val="00346C19"/>
    <w:rsid w:val="00346CBF"/>
    <w:rsid w:val="0036528D"/>
    <w:rsid w:val="003838F4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B68"/>
    <w:rsid w:val="004410B0"/>
    <w:rsid w:val="0045131D"/>
    <w:rsid w:val="004517F3"/>
    <w:rsid w:val="004729CC"/>
    <w:rsid w:val="00472AC0"/>
    <w:rsid w:val="00480550"/>
    <w:rsid w:val="004946C0"/>
    <w:rsid w:val="004C3F4E"/>
    <w:rsid w:val="00503946"/>
    <w:rsid w:val="00504860"/>
    <w:rsid w:val="00507165"/>
    <w:rsid w:val="00513431"/>
    <w:rsid w:val="00532DD4"/>
    <w:rsid w:val="005676D7"/>
    <w:rsid w:val="005715B5"/>
    <w:rsid w:val="00583549"/>
    <w:rsid w:val="005972FC"/>
    <w:rsid w:val="005A2E74"/>
    <w:rsid w:val="005C5CDF"/>
    <w:rsid w:val="005E07C8"/>
    <w:rsid w:val="005E3F96"/>
    <w:rsid w:val="00601A01"/>
    <w:rsid w:val="00607BB7"/>
    <w:rsid w:val="00612488"/>
    <w:rsid w:val="00616AFE"/>
    <w:rsid w:val="00621492"/>
    <w:rsid w:val="006240E2"/>
    <w:rsid w:val="00652503"/>
    <w:rsid w:val="00660B52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F2803"/>
    <w:rsid w:val="00707D13"/>
    <w:rsid w:val="00713D13"/>
    <w:rsid w:val="007215E1"/>
    <w:rsid w:val="00722158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30D5"/>
    <w:rsid w:val="007A4342"/>
    <w:rsid w:val="007D19A5"/>
    <w:rsid w:val="007D3169"/>
    <w:rsid w:val="007D641A"/>
    <w:rsid w:val="007E19E6"/>
    <w:rsid w:val="007E74BC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672C"/>
    <w:rsid w:val="009600DA"/>
    <w:rsid w:val="00967554"/>
    <w:rsid w:val="00974057"/>
    <w:rsid w:val="00974C05"/>
    <w:rsid w:val="0098452A"/>
    <w:rsid w:val="0098660F"/>
    <w:rsid w:val="00996998"/>
    <w:rsid w:val="009B5D72"/>
    <w:rsid w:val="009D0450"/>
    <w:rsid w:val="009D7380"/>
    <w:rsid w:val="009F1F05"/>
    <w:rsid w:val="00A018F8"/>
    <w:rsid w:val="00A02B59"/>
    <w:rsid w:val="00A06EF2"/>
    <w:rsid w:val="00A24C20"/>
    <w:rsid w:val="00A318EA"/>
    <w:rsid w:val="00A35DB5"/>
    <w:rsid w:val="00A4448E"/>
    <w:rsid w:val="00A5488E"/>
    <w:rsid w:val="00A760FC"/>
    <w:rsid w:val="00A835E4"/>
    <w:rsid w:val="00AB6ABD"/>
    <w:rsid w:val="00AD0688"/>
    <w:rsid w:val="00AD5A46"/>
    <w:rsid w:val="00AE7856"/>
    <w:rsid w:val="00B24E09"/>
    <w:rsid w:val="00B24E8B"/>
    <w:rsid w:val="00B26A15"/>
    <w:rsid w:val="00B33BAA"/>
    <w:rsid w:val="00B442FB"/>
    <w:rsid w:val="00B540EF"/>
    <w:rsid w:val="00B6366C"/>
    <w:rsid w:val="00B81913"/>
    <w:rsid w:val="00B8525E"/>
    <w:rsid w:val="00BA0BD0"/>
    <w:rsid w:val="00BA0DD2"/>
    <w:rsid w:val="00BC5591"/>
    <w:rsid w:val="00BC5A5C"/>
    <w:rsid w:val="00BD658C"/>
    <w:rsid w:val="00BF75A9"/>
    <w:rsid w:val="00C01CC9"/>
    <w:rsid w:val="00C0576E"/>
    <w:rsid w:val="00C05C6A"/>
    <w:rsid w:val="00C3772B"/>
    <w:rsid w:val="00C44E75"/>
    <w:rsid w:val="00C47B7B"/>
    <w:rsid w:val="00C54334"/>
    <w:rsid w:val="00C603DA"/>
    <w:rsid w:val="00C7049E"/>
    <w:rsid w:val="00C853CD"/>
    <w:rsid w:val="00CA3DBB"/>
    <w:rsid w:val="00CC4D4C"/>
    <w:rsid w:val="00CE31C1"/>
    <w:rsid w:val="00CE4CC2"/>
    <w:rsid w:val="00CE620C"/>
    <w:rsid w:val="00CF4F6F"/>
    <w:rsid w:val="00CF5794"/>
    <w:rsid w:val="00D271E5"/>
    <w:rsid w:val="00D55984"/>
    <w:rsid w:val="00D714CF"/>
    <w:rsid w:val="00D8274E"/>
    <w:rsid w:val="00D901C1"/>
    <w:rsid w:val="00D935E9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5AE0"/>
    <w:rsid w:val="00ED20CD"/>
    <w:rsid w:val="00F046B5"/>
    <w:rsid w:val="00F25A14"/>
    <w:rsid w:val="00F2779D"/>
    <w:rsid w:val="00F475A0"/>
    <w:rsid w:val="00F525F0"/>
    <w:rsid w:val="00F550B0"/>
    <w:rsid w:val="00F62E43"/>
    <w:rsid w:val="00F77460"/>
    <w:rsid w:val="00F96117"/>
    <w:rsid w:val="00F9710A"/>
    <w:rsid w:val="00FB2916"/>
    <w:rsid w:val="00FC6DF1"/>
    <w:rsid w:val="00FD738B"/>
    <w:rsid w:val="00FD7BF0"/>
    <w:rsid w:val="00FE7733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7396F81"/>
  <w15:docId w15:val="{38168F72-1B9F-441E-AA70-A2449BEC2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B52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660B52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660B52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660B52"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660B52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660B52"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660B52"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660B52"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660B52"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660B52"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sid w:val="00660B52"/>
    <w:rPr>
      <w:rFonts w:ascii="Symbol" w:hAnsi="Symbol" w:cs="Symbol"/>
    </w:rPr>
  </w:style>
  <w:style w:type="character" w:customStyle="1" w:styleId="WW8Num3z1">
    <w:name w:val="WW8Num3z1"/>
    <w:rsid w:val="00660B52"/>
    <w:rPr>
      <w:rFonts w:ascii="Courier New" w:hAnsi="Courier New" w:cs="Courier New"/>
    </w:rPr>
  </w:style>
  <w:style w:type="character" w:customStyle="1" w:styleId="WW8Num4z0">
    <w:name w:val="WW8Num4z0"/>
    <w:rsid w:val="00660B52"/>
    <w:rPr>
      <w:rFonts w:ascii="Symbol" w:hAnsi="Symbol" w:cs="Symbol"/>
    </w:rPr>
  </w:style>
  <w:style w:type="character" w:customStyle="1" w:styleId="WW8Num4z1">
    <w:name w:val="WW8Num4z1"/>
    <w:rsid w:val="00660B52"/>
    <w:rPr>
      <w:rFonts w:ascii="Courier New" w:hAnsi="Courier New" w:cs="Courier New"/>
    </w:rPr>
  </w:style>
  <w:style w:type="character" w:customStyle="1" w:styleId="WW8Num5z0">
    <w:name w:val="WW8Num5z0"/>
    <w:rsid w:val="00660B52"/>
    <w:rPr>
      <w:rFonts w:ascii="Symbol" w:hAnsi="Symbol" w:cs="Symbol"/>
    </w:rPr>
  </w:style>
  <w:style w:type="character" w:customStyle="1" w:styleId="WW8Num5z1">
    <w:name w:val="WW8Num5z1"/>
    <w:rsid w:val="00660B52"/>
    <w:rPr>
      <w:rFonts w:ascii="Courier New" w:hAnsi="Courier New" w:cs="Courier New"/>
    </w:rPr>
  </w:style>
  <w:style w:type="character" w:customStyle="1" w:styleId="WW8Num6z0">
    <w:name w:val="WW8Num6z0"/>
    <w:rsid w:val="00660B52"/>
    <w:rPr>
      <w:rFonts w:ascii="Wingdings 2" w:hAnsi="Wingdings 2" w:cs="OpenSymbol"/>
    </w:rPr>
  </w:style>
  <w:style w:type="character" w:customStyle="1" w:styleId="WW8Num6z1">
    <w:name w:val="WW8Num6z1"/>
    <w:rsid w:val="00660B52"/>
    <w:rPr>
      <w:rFonts w:ascii="OpenSymbol" w:hAnsi="OpenSymbol" w:cs="OpenSymbol"/>
    </w:rPr>
  </w:style>
  <w:style w:type="character" w:customStyle="1" w:styleId="Absatz-Standardschriftart">
    <w:name w:val="Absatz-Standardschriftart"/>
    <w:rsid w:val="00660B52"/>
  </w:style>
  <w:style w:type="character" w:customStyle="1" w:styleId="WW-Absatz-Standardschriftart">
    <w:name w:val="WW-Absatz-Standardschriftart"/>
    <w:rsid w:val="00660B52"/>
  </w:style>
  <w:style w:type="character" w:customStyle="1" w:styleId="WW8Num2z0">
    <w:name w:val="WW8Num2z0"/>
    <w:rsid w:val="00660B52"/>
    <w:rPr>
      <w:rFonts w:ascii="Courier New" w:hAnsi="Courier New" w:cs="Courier New"/>
    </w:rPr>
  </w:style>
  <w:style w:type="character" w:customStyle="1" w:styleId="WW8Num4z3">
    <w:name w:val="WW8Num4z3"/>
    <w:rsid w:val="00660B52"/>
    <w:rPr>
      <w:rFonts w:ascii="Symbol" w:hAnsi="Symbol"/>
    </w:rPr>
  </w:style>
  <w:style w:type="character" w:customStyle="1" w:styleId="WW8Num7z0">
    <w:name w:val="WW8Num7z0"/>
    <w:rsid w:val="00660B52"/>
    <w:rPr>
      <w:rFonts w:ascii="Symbol" w:hAnsi="Symbol" w:cs="Symbol"/>
    </w:rPr>
  </w:style>
  <w:style w:type="character" w:customStyle="1" w:styleId="WW8Num7z1">
    <w:name w:val="WW8Num7z1"/>
    <w:rsid w:val="00660B52"/>
    <w:rPr>
      <w:rFonts w:ascii="Courier New" w:hAnsi="Courier New" w:cs="Courier New"/>
    </w:rPr>
  </w:style>
  <w:style w:type="character" w:customStyle="1" w:styleId="WW8Num7z3">
    <w:name w:val="WW8Num7z3"/>
    <w:rsid w:val="00660B52"/>
    <w:rPr>
      <w:rFonts w:ascii="Symbol" w:hAnsi="Symbol"/>
    </w:rPr>
  </w:style>
  <w:style w:type="character" w:customStyle="1" w:styleId="WW-Absatz-Standardschriftart1">
    <w:name w:val="WW-Absatz-Standardschriftart1"/>
    <w:rsid w:val="00660B52"/>
  </w:style>
  <w:style w:type="character" w:customStyle="1" w:styleId="WW-Absatz-Standardschriftart11">
    <w:name w:val="WW-Absatz-Standardschriftart11"/>
    <w:rsid w:val="00660B52"/>
  </w:style>
  <w:style w:type="character" w:customStyle="1" w:styleId="WW-Absatz-Standardschriftart111">
    <w:name w:val="WW-Absatz-Standardschriftart111"/>
    <w:rsid w:val="00660B52"/>
  </w:style>
  <w:style w:type="character" w:customStyle="1" w:styleId="WW-Absatz-Standardschriftart1111">
    <w:name w:val="WW-Absatz-Standardschriftart1111"/>
    <w:rsid w:val="00660B52"/>
  </w:style>
  <w:style w:type="character" w:customStyle="1" w:styleId="WW-Absatz-Standardschriftart11111">
    <w:name w:val="WW-Absatz-Standardschriftart11111"/>
    <w:rsid w:val="00660B52"/>
  </w:style>
  <w:style w:type="character" w:customStyle="1" w:styleId="WW-Absatz-Standardschriftart111111">
    <w:name w:val="WW-Absatz-Standardschriftart111111"/>
    <w:rsid w:val="00660B52"/>
  </w:style>
  <w:style w:type="character" w:customStyle="1" w:styleId="WW-Absatz-Standardschriftart1111111">
    <w:name w:val="WW-Absatz-Standardschriftart1111111"/>
    <w:rsid w:val="00660B52"/>
  </w:style>
  <w:style w:type="character" w:customStyle="1" w:styleId="WW8Num2z2">
    <w:name w:val="WW8Num2z2"/>
    <w:rsid w:val="00660B52"/>
    <w:rPr>
      <w:rFonts w:ascii="Wingdings" w:hAnsi="Wingdings" w:cs="Wingdings"/>
    </w:rPr>
  </w:style>
  <w:style w:type="character" w:customStyle="1" w:styleId="WW8Num2z3">
    <w:name w:val="WW8Num2z3"/>
    <w:rsid w:val="00660B52"/>
    <w:rPr>
      <w:rFonts w:ascii="Symbol" w:hAnsi="Symbol" w:cs="Symbol"/>
    </w:rPr>
  </w:style>
  <w:style w:type="character" w:customStyle="1" w:styleId="WW8Num3z2">
    <w:name w:val="WW8Num3z2"/>
    <w:rsid w:val="00660B52"/>
    <w:rPr>
      <w:rFonts w:ascii="Wingdings" w:hAnsi="Wingdings" w:cs="Wingdings"/>
    </w:rPr>
  </w:style>
  <w:style w:type="character" w:customStyle="1" w:styleId="WW8Num4z2">
    <w:name w:val="WW8Num4z2"/>
    <w:rsid w:val="00660B52"/>
    <w:rPr>
      <w:rFonts w:ascii="Wingdings" w:hAnsi="Wingdings" w:cs="Wingdings"/>
    </w:rPr>
  </w:style>
  <w:style w:type="character" w:customStyle="1" w:styleId="WW8Num5z2">
    <w:name w:val="WW8Num5z2"/>
    <w:rsid w:val="00660B52"/>
    <w:rPr>
      <w:rFonts w:ascii="Wingdings" w:hAnsi="Wingdings" w:cs="Wingdings"/>
    </w:rPr>
  </w:style>
  <w:style w:type="character" w:customStyle="1" w:styleId="WW8Num7z2">
    <w:name w:val="WW8Num7z2"/>
    <w:rsid w:val="00660B52"/>
    <w:rPr>
      <w:rFonts w:ascii="Wingdings" w:hAnsi="Wingdings" w:cs="Wingdings"/>
    </w:rPr>
  </w:style>
  <w:style w:type="character" w:customStyle="1" w:styleId="WW8Num8z0">
    <w:name w:val="WW8Num8z0"/>
    <w:rsid w:val="00660B52"/>
    <w:rPr>
      <w:rFonts w:ascii="Symbol" w:hAnsi="Symbol" w:cs="Symbol"/>
    </w:rPr>
  </w:style>
  <w:style w:type="character" w:customStyle="1" w:styleId="WW8Num8z1">
    <w:name w:val="WW8Num8z1"/>
    <w:rsid w:val="00660B52"/>
    <w:rPr>
      <w:rFonts w:ascii="Courier New" w:hAnsi="Courier New" w:cs="Courier New"/>
    </w:rPr>
  </w:style>
  <w:style w:type="character" w:customStyle="1" w:styleId="WW8Num8z2">
    <w:name w:val="WW8Num8z2"/>
    <w:rsid w:val="00660B52"/>
    <w:rPr>
      <w:rFonts w:ascii="Wingdings" w:hAnsi="Wingdings" w:cs="Wingdings"/>
    </w:rPr>
  </w:style>
  <w:style w:type="character" w:customStyle="1" w:styleId="WW8Num9z0">
    <w:name w:val="WW8Num9z0"/>
    <w:rsid w:val="00660B52"/>
    <w:rPr>
      <w:rFonts w:ascii="Symbol" w:hAnsi="Symbol" w:cs="Symbol"/>
    </w:rPr>
  </w:style>
  <w:style w:type="character" w:customStyle="1" w:styleId="WW8Num9z1">
    <w:name w:val="WW8Num9z1"/>
    <w:rsid w:val="00660B52"/>
    <w:rPr>
      <w:rFonts w:ascii="Courier New" w:hAnsi="Courier New" w:cs="Courier New"/>
    </w:rPr>
  </w:style>
  <w:style w:type="character" w:customStyle="1" w:styleId="WW8Num9z2">
    <w:name w:val="WW8Num9z2"/>
    <w:rsid w:val="00660B52"/>
    <w:rPr>
      <w:rFonts w:ascii="Wingdings" w:hAnsi="Wingdings" w:cs="Wingdings"/>
    </w:rPr>
  </w:style>
  <w:style w:type="character" w:customStyle="1" w:styleId="WW8Num10z0">
    <w:name w:val="WW8Num10z0"/>
    <w:rsid w:val="00660B52"/>
    <w:rPr>
      <w:rFonts w:ascii="Symbol" w:hAnsi="Symbol" w:cs="Symbol"/>
    </w:rPr>
  </w:style>
  <w:style w:type="character" w:customStyle="1" w:styleId="WW8Num10z1">
    <w:name w:val="WW8Num10z1"/>
    <w:rsid w:val="00660B52"/>
    <w:rPr>
      <w:rFonts w:ascii="Courier New" w:hAnsi="Courier New" w:cs="Courier New"/>
    </w:rPr>
  </w:style>
  <w:style w:type="character" w:customStyle="1" w:styleId="WW8Num10z2">
    <w:name w:val="WW8Num10z2"/>
    <w:rsid w:val="00660B52"/>
    <w:rPr>
      <w:rFonts w:ascii="Wingdings" w:hAnsi="Wingdings" w:cs="Wingdings"/>
    </w:rPr>
  </w:style>
  <w:style w:type="character" w:customStyle="1" w:styleId="WW8Num11z0">
    <w:name w:val="WW8Num11z0"/>
    <w:rsid w:val="00660B52"/>
    <w:rPr>
      <w:rFonts w:ascii="Symbol" w:hAnsi="Symbol" w:cs="Symbol"/>
    </w:rPr>
  </w:style>
  <w:style w:type="character" w:customStyle="1" w:styleId="WW8Num11z1">
    <w:name w:val="WW8Num11z1"/>
    <w:rsid w:val="00660B52"/>
    <w:rPr>
      <w:rFonts w:ascii="Courier New" w:hAnsi="Courier New" w:cs="Courier New"/>
    </w:rPr>
  </w:style>
  <w:style w:type="character" w:customStyle="1" w:styleId="WW8Num11z2">
    <w:name w:val="WW8Num11z2"/>
    <w:rsid w:val="00660B52"/>
    <w:rPr>
      <w:rFonts w:ascii="Wingdings" w:hAnsi="Wingdings" w:cs="Wingdings"/>
    </w:rPr>
  </w:style>
  <w:style w:type="character" w:customStyle="1" w:styleId="WW8Num12z0">
    <w:name w:val="WW8Num12z0"/>
    <w:rsid w:val="00660B52"/>
    <w:rPr>
      <w:rFonts w:ascii="Symbol" w:hAnsi="Symbol" w:cs="Symbol"/>
    </w:rPr>
  </w:style>
  <w:style w:type="character" w:customStyle="1" w:styleId="WW8Num12z1">
    <w:name w:val="WW8Num12z1"/>
    <w:rsid w:val="00660B52"/>
    <w:rPr>
      <w:rFonts w:ascii="Courier New" w:hAnsi="Courier New" w:cs="Courier New"/>
    </w:rPr>
  </w:style>
  <w:style w:type="character" w:customStyle="1" w:styleId="WW8Num12z2">
    <w:name w:val="WW8Num12z2"/>
    <w:rsid w:val="00660B52"/>
    <w:rPr>
      <w:rFonts w:ascii="Wingdings" w:hAnsi="Wingdings" w:cs="Wingdings"/>
    </w:rPr>
  </w:style>
  <w:style w:type="character" w:customStyle="1" w:styleId="WW8Num13z0">
    <w:name w:val="WW8Num13z0"/>
    <w:rsid w:val="00660B52"/>
    <w:rPr>
      <w:rFonts w:ascii="Symbol" w:hAnsi="Symbol" w:cs="Symbol"/>
    </w:rPr>
  </w:style>
  <w:style w:type="character" w:customStyle="1" w:styleId="WW8Num13z1">
    <w:name w:val="WW8Num13z1"/>
    <w:rsid w:val="00660B52"/>
    <w:rPr>
      <w:rFonts w:ascii="Courier New" w:hAnsi="Courier New" w:cs="Courier New"/>
    </w:rPr>
  </w:style>
  <w:style w:type="character" w:customStyle="1" w:styleId="WW8Num13z2">
    <w:name w:val="WW8Num13z2"/>
    <w:rsid w:val="00660B52"/>
    <w:rPr>
      <w:rFonts w:ascii="Wingdings" w:hAnsi="Wingdings" w:cs="Wingdings"/>
    </w:rPr>
  </w:style>
  <w:style w:type="character" w:customStyle="1" w:styleId="WW8Num14z0">
    <w:name w:val="WW8Num14z0"/>
    <w:rsid w:val="00660B52"/>
    <w:rPr>
      <w:rFonts w:ascii="Symbol" w:hAnsi="Symbol" w:cs="Symbol"/>
    </w:rPr>
  </w:style>
  <w:style w:type="character" w:customStyle="1" w:styleId="WW8Num14z1">
    <w:name w:val="WW8Num14z1"/>
    <w:rsid w:val="00660B52"/>
    <w:rPr>
      <w:rFonts w:ascii="Courier New" w:hAnsi="Courier New" w:cs="Courier New"/>
    </w:rPr>
  </w:style>
  <w:style w:type="character" w:customStyle="1" w:styleId="WW8Num14z2">
    <w:name w:val="WW8Num14z2"/>
    <w:rsid w:val="00660B52"/>
    <w:rPr>
      <w:rFonts w:ascii="Wingdings" w:hAnsi="Wingdings" w:cs="Wingdings"/>
    </w:rPr>
  </w:style>
  <w:style w:type="character" w:customStyle="1" w:styleId="WW8Num15z0">
    <w:name w:val="WW8Num15z0"/>
    <w:rsid w:val="00660B52"/>
    <w:rPr>
      <w:rFonts w:ascii="Symbol" w:hAnsi="Symbol" w:cs="Symbol"/>
    </w:rPr>
  </w:style>
  <w:style w:type="character" w:customStyle="1" w:styleId="WW8Num15z1">
    <w:name w:val="WW8Num15z1"/>
    <w:rsid w:val="00660B52"/>
    <w:rPr>
      <w:rFonts w:ascii="Courier New" w:hAnsi="Courier New" w:cs="Courier New"/>
    </w:rPr>
  </w:style>
  <w:style w:type="character" w:customStyle="1" w:styleId="WW8Num15z2">
    <w:name w:val="WW8Num15z2"/>
    <w:rsid w:val="00660B52"/>
    <w:rPr>
      <w:rFonts w:ascii="Wingdings" w:hAnsi="Wingdings" w:cs="Wingdings"/>
    </w:rPr>
  </w:style>
  <w:style w:type="character" w:customStyle="1" w:styleId="WW8Num16z0">
    <w:name w:val="WW8Num16z0"/>
    <w:rsid w:val="00660B52"/>
    <w:rPr>
      <w:rFonts w:ascii="Symbol" w:hAnsi="Symbol" w:cs="Symbol"/>
    </w:rPr>
  </w:style>
  <w:style w:type="character" w:customStyle="1" w:styleId="WW8Num16z1">
    <w:name w:val="WW8Num16z1"/>
    <w:rsid w:val="00660B52"/>
    <w:rPr>
      <w:rFonts w:ascii="Courier New" w:hAnsi="Courier New" w:cs="Courier New"/>
    </w:rPr>
  </w:style>
  <w:style w:type="character" w:customStyle="1" w:styleId="WW8Num16z2">
    <w:name w:val="WW8Num16z2"/>
    <w:rsid w:val="00660B52"/>
    <w:rPr>
      <w:rFonts w:ascii="Wingdings" w:hAnsi="Wingdings" w:cs="Wingdings"/>
    </w:rPr>
  </w:style>
  <w:style w:type="character" w:customStyle="1" w:styleId="WW8Num18z0">
    <w:name w:val="WW8Num18z0"/>
    <w:rsid w:val="00660B52"/>
    <w:rPr>
      <w:rFonts w:ascii="Symbol" w:hAnsi="Symbol" w:cs="Symbol"/>
    </w:rPr>
  </w:style>
  <w:style w:type="character" w:customStyle="1" w:styleId="WW8Num18z1">
    <w:name w:val="WW8Num18z1"/>
    <w:rsid w:val="00660B52"/>
    <w:rPr>
      <w:rFonts w:ascii="Courier New" w:hAnsi="Courier New" w:cs="Courier New"/>
    </w:rPr>
  </w:style>
  <w:style w:type="character" w:customStyle="1" w:styleId="WW8Num18z2">
    <w:name w:val="WW8Num18z2"/>
    <w:rsid w:val="00660B52"/>
    <w:rPr>
      <w:rFonts w:ascii="Wingdings" w:hAnsi="Wingdings" w:cs="Wingdings"/>
    </w:rPr>
  </w:style>
  <w:style w:type="character" w:customStyle="1" w:styleId="WW8Num19z0">
    <w:name w:val="WW8Num19z0"/>
    <w:rsid w:val="00660B52"/>
    <w:rPr>
      <w:rFonts w:ascii="Symbol" w:hAnsi="Symbol" w:cs="Symbol"/>
    </w:rPr>
  </w:style>
  <w:style w:type="character" w:customStyle="1" w:styleId="WW8Num19z1">
    <w:name w:val="WW8Num19z1"/>
    <w:rsid w:val="00660B52"/>
    <w:rPr>
      <w:rFonts w:ascii="Courier New" w:hAnsi="Courier New" w:cs="Courier New"/>
    </w:rPr>
  </w:style>
  <w:style w:type="character" w:customStyle="1" w:styleId="WW8Num19z2">
    <w:name w:val="WW8Num19z2"/>
    <w:rsid w:val="00660B52"/>
    <w:rPr>
      <w:rFonts w:ascii="Wingdings" w:hAnsi="Wingdings" w:cs="Wingdings"/>
    </w:rPr>
  </w:style>
  <w:style w:type="character" w:customStyle="1" w:styleId="WW8Num20z0">
    <w:name w:val="WW8Num20z0"/>
    <w:rsid w:val="00660B52"/>
    <w:rPr>
      <w:rFonts w:ascii="Symbol" w:hAnsi="Symbol" w:cs="Symbol"/>
    </w:rPr>
  </w:style>
  <w:style w:type="character" w:customStyle="1" w:styleId="WW8Num20z1">
    <w:name w:val="WW8Num20z1"/>
    <w:rsid w:val="00660B52"/>
    <w:rPr>
      <w:rFonts w:ascii="Courier New" w:hAnsi="Courier New" w:cs="Courier New"/>
    </w:rPr>
  </w:style>
  <w:style w:type="character" w:customStyle="1" w:styleId="WW8Num20z2">
    <w:name w:val="WW8Num20z2"/>
    <w:rsid w:val="00660B52"/>
    <w:rPr>
      <w:rFonts w:ascii="Wingdings" w:hAnsi="Wingdings" w:cs="Wingdings"/>
    </w:rPr>
  </w:style>
  <w:style w:type="character" w:customStyle="1" w:styleId="WW8Num21z0">
    <w:name w:val="WW8Num21z0"/>
    <w:rsid w:val="00660B52"/>
    <w:rPr>
      <w:rFonts w:ascii="Symbol" w:hAnsi="Symbol" w:cs="Symbol"/>
    </w:rPr>
  </w:style>
  <w:style w:type="character" w:customStyle="1" w:styleId="WW8Num21z1">
    <w:name w:val="WW8Num21z1"/>
    <w:rsid w:val="00660B52"/>
    <w:rPr>
      <w:rFonts w:ascii="Courier New" w:hAnsi="Courier New" w:cs="Courier New"/>
    </w:rPr>
  </w:style>
  <w:style w:type="character" w:customStyle="1" w:styleId="WW8Num21z2">
    <w:name w:val="WW8Num21z2"/>
    <w:rsid w:val="00660B52"/>
    <w:rPr>
      <w:rFonts w:ascii="Wingdings" w:hAnsi="Wingdings" w:cs="Wingdings"/>
    </w:rPr>
  </w:style>
  <w:style w:type="character" w:customStyle="1" w:styleId="WW8Num22z0">
    <w:name w:val="WW8Num22z0"/>
    <w:rsid w:val="00660B52"/>
    <w:rPr>
      <w:rFonts w:ascii="Symbol" w:hAnsi="Symbol" w:cs="Symbol"/>
    </w:rPr>
  </w:style>
  <w:style w:type="character" w:customStyle="1" w:styleId="WW8Num22z1">
    <w:name w:val="WW8Num22z1"/>
    <w:rsid w:val="00660B52"/>
    <w:rPr>
      <w:rFonts w:ascii="Courier New" w:hAnsi="Courier New" w:cs="Courier New"/>
    </w:rPr>
  </w:style>
  <w:style w:type="character" w:customStyle="1" w:styleId="WW8Num22z2">
    <w:name w:val="WW8Num22z2"/>
    <w:rsid w:val="00660B52"/>
    <w:rPr>
      <w:rFonts w:ascii="Wingdings" w:hAnsi="Wingdings" w:cs="Wingdings"/>
    </w:rPr>
  </w:style>
  <w:style w:type="character" w:customStyle="1" w:styleId="WW8Num24z0">
    <w:name w:val="WW8Num24z0"/>
    <w:rsid w:val="00660B52"/>
    <w:rPr>
      <w:rFonts w:ascii="Symbol" w:hAnsi="Symbol" w:cs="Symbol"/>
    </w:rPr>
  </w:style>
  <w:style w:type="character" w:customStyle="1" w:styleId="WW8Num24z1">
    <w:name w:val="WW8Num24z1"/>
    <w:rsid w:val="00660B52"/>
    <w:rPr>
      <w:rFonts w:ascii="Courier New" w:hAnsi="Courier New" w:cs="Courier New"/>
    </w:rPr>
  </w:style>
  <w:style w:type="character" w:customStyle="1" w:styleId="WW8Num24z2">
    <w:name w:val="WW8Num24z2"/>
    <w:rsid w:val="00660B52"/>
    <w:rPr>
      <w:rFonts w:ascii="Wingdings" w:hAnsi="Wingdings" w:cs="Wingdings"/>
    </w:rPr>
  </w:style>
  <w:style w:type="character" w:customStyle="1" w:styleId="WW8Num26z0">
    <w:name w:val="WW8Num26z0"/>
    <w:rsid w:val="00660B52"/>
    <w:rPr>
      <w:rFonts w:ascii="Symbol" w:hAnsi="Symbol" w:cs="Symbol"/>
    </w:rPr>
  </w:style>
  <w:style w:type="character" w:customStyle="1" w:styleId="WW8Num26z1">
    <w:name w:val="WW8Num26z1"/>
    <w:rsid w:val="00660B52"/>
    <w:rPr>
      <w:rFonts w:ascii="Courier New" w:hAnsi="Courier New" w:cs="Courier New"/>
    </w:rPr>
  </w:style>
  <w:style w:type="character" w:customStyle="1" w:styleId="WW8Num26z2">
    <w:name w:val="WW8Num26z2"/>
    <w:rsid w:val="00660B52"/>
    <w:rPr>
      <w:rFonts w:ascii="Wingdings" w:hAnsi="Wingdings" w:cs="Wingdings"/>
    </w:rPr>
  </w:style>
  <w:style w:type="character" w:customStyle="1" w:styleId="WW8Num28z0">
    <w:name w:val="WW8Num28z0"/>
    <w:rsid w:val="00660B52"/>
    <w:rPr>
      <w:rFonts w:ascii="Symbol" w:hAnsi="Symbol" w:cs="Symbol"/>
    </w:rPr>
  </w:style>
  <w:style w:type="character" w:customStyle="1" w:styleId="WW8Num29z0">
    <w:name w:val="WW8Num29z0"/>
    <w:rsid w:val="00660B52"/>
    <w:rPr>
      <w:rFonts w:ascii="Symbol" w:hAnsi="Symbol" w:cs="Symbol"/>
    </w:rPr>
  </w:style>
  <w:style w:type="character" w:customStyle="1" w:styleId="WW8Num29z1">
    <w:name w:val="WW8Num29z1"/>
    <w:rsid w:val="00660B52"/>
    <w:rPr>
      <w:rFonts w:ascii="Courier New" w:hAnsi="Courier New" w:cs="Courier New"/>
    </w:rPr>
  </w:style>
  <w:style w:type="character" w:customStyle="1" w:styleId="WW8Num29z2">
    <w:name w:val="WW8Num29z2"/>
    <w:rsid w:val="00660B52"/>
    <w:rPr>
      <w:rFonts w:ascii="Wingdings" w:hAnsi="Wingdings" w:cs="Wingdings"/>
    </w:rPr>
  </w:style>
  <w:style w:type="character" w:customStyle="1" w:styleId="WW8Num30z1">
    <w:name w:val="WW8Num30z1"/>
    <w:rsid w:val="00660B52"/>
    <w:rPr>
      <w:rFonts w:ascii="Symbol" w:hAnsi="Symbol" w:cs="Symbol"/>
    </w:rPr>
  </w:style>
  <w:style w:type="character" w:customStyle="1" w:styleId="WW8Num30z2">
    <w:name w:val="WW8Num30z2"/>
    <w:rsid w:val="00660B52"/>
    <w:rPr>
      <w:rFonts w:ascii="Times New Roman" w:eastAsia="Times New Roman" w:hAnsi="Times New Roman" w:cs="Times New Roman"/>
    </w:rPr>
  </w:style>
  <w:style w:type="character" w:customStyle="1" w:styleId="WW8Num32z0">
    <w:name w:val="WW8Num32z0"/>
    <w:rsid w:val="00660B52"/>
    <w:rPr>
      <w:rFonts w:ascii="Symbol" w:hAnsi="Symbol" w:cs="Symbol"/>
    </w:rPr>
  </w:style>
  <w:style w:type="character" w:customStyle="1" w:styleId="WW8Num32z1">
    <w:name w:val="WW8Num32z1"/>
    <w:rsid w:val="00660B52"/>
    <w:rPr>
      <w:rFonts w:ascii="Courier New" w:hAnsi="Courier New" w:cs="Courier New"/>
    </w:rPr>
  </w:style>
  <w:style w:type="character" w:customStyle="1" w:styleId="WW8Num32z2">
    <w:name w:val="WW8Num32z2"/>
    <w:rsid w:val="00660B52"/>
    <w:rPr>
      <w:rFonts w:ascii="Wingdings" w:hAnsi="Wingdings" w:cs="Wingdings"/>
    </w:rPr>
  </w:style>
  <w:style w:type="character" w:customStyle="1" w:styleId="WW-DefaultParagraphFont">
    <w:name w:val="WW-Default Paragraph Font"/>
    <w:rsid w:val="00660B52"/>
  </w:style>
  <w:style w:type="character" w:styleId="Hyperlink">
    <w:name w:val="Hyperlink"/>
    <w:rsid w:val="00660B52"/>
    <w:rPr>
      <w:color w:val="0000FF"/>
      <w:u w:val="single"/>
    </w:rPr>
  </w:style>
  <w:style w:type="character" w:customStyle="1" w:styleId="IntenseQuoteChar">
    <w:name w:val="Intense Quote Char"/>
    <w:rsid w:val="00660B52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  <w:rsid w:val="00660B52"/>
  </w:style>
  <w:style w:type="character" w:customStyle="1" w:styleId="apple-converted-space">
    <w:name w:val="apple-converted-space"/>
    <w:basedOn w:val="WW-DefaultParagraphFont"/>
    <w:rsid w:val="00660B52"/>
  </w:style>
  <w:style w:type="character" w:styleId="Emphasis">
    <w:name w:val="Emphasis"/>
    <w:qFormat/>
    <w:rsid w:val="00660B52"/>
    <w:rPr>
      <w:i/>
      <w:iCs/>
    </w:rPr>
  </w:style>
  <w:style w:type="character" w:styleId="CommentReference">
    <w:name w:val="annotation reference"/>
    <w:rsid w:val="00660B52"/>
    <w:rPr>
      <w:sz w:val="16"/>
      <w:szCs w:val="16"/>
    </w:rPr>
  </w:style>
  <w:style w:type="character" w:customStyle="1" w:styleId="CommentTextChar">
    <w:name w:val="Comment Text Char"/>
    <w:rsid w:val="00660B52"/>
  </w:style>
  <w:style w:type="character" w:customStyle="1" w:styleId="CommentSubjectChar">
    <w:name w:val="Comment Subject Char"/>
    <w:rsid w:val="00660B52"/>
    <w:rPr>
      <w:b/>
      <w:bCs/>
    </w:rPr>
  </w:style>
  <w:style w:type="character" w:customStyle="1" w:styleId="Bullets">
    <w:name w:val="Bullets"/>
    <w:rsid w:val="00660B52"/>
    <w:rPr>
      <w:rFonts w:ascii="OpenSymbol" w:eastAsia="OpenSymbol" w:hAnsi="OpenSymbol" w:cs="OpenSymbol"/>
    </w:rPr>
  </w:style>
  <w:style w:type="character" w:customStyle="1" w:styleId="enkleliai">
    <w:name w:val="Ženkleliai"/>
    <w:rsid w:val="00660B52"/>
    <w:rPr>
      <w:rFonts w:ascii="OpenSymbol" w:eastAsia="OpenSymbol" w:hAnsi="OpenSymbol" w:cs="OpenSymbol"/>
    </w:rPr>
  </w:style>
  <w:style w:type="character" w:customStyle="1" w:styleId="Numeravimosimboliai">
    <w:name w:val="Numeravimo simboliai"/>
    <w:rsid w:val="00660B52"/>
  </w:style>
  <w:style w:type="paragraph" w:customStyle="1" w:styleId="Antrat1">
    <w:name w:val="Antraštė1"/>
    <w:basedOn w:val="Normal"/>
    <w:next w:val="BodyText"/>
    <w:rsid w:val="00660B5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660B52"/>
    <w:pPr>
      <w:autoSpaceDE w:val="0"/>
      <w:jc w:val="both"/>
    </w:pPr>
    <w:rPr>
      <w:szCs w:val="24"/>
    </w:rPr>
  </w:style>
  <w:style w:type="paragraph" w:styleId="List">
    <w:name w:val="List"/>
    <w:basedOn w:val="BodyText"/>
    <w:rsid w:val="00660B52"/>
    <w:rPr>
      <w:rFonts w:cs="Lohit Hindi"/>
    </w:rPr>
  </w:style>
  <w:style w:type="paragraph" w:customStyle="1" w:styleId="Pavadinimas1">
    <w:name w:val="Pavadinimas1"/>
    <w:basedOn w:val="Normal"/>
    <w:rsid w:val="00660B5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rsid w:val="00660B52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rsid w:val="00660B52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660B52"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rsid w:val="00660B52"/>
    <w:pPr>
      <w:suppressLineNumbers/>
    </w:pPr>
    <w:rPr>
      <w:rFonts w:cs="Lohit Hindi"/>
    </w:rPr>
  </w:style>
  <w:style w:type="paragraph" w:styleId="Header">
    <w:name w:val="header"/>
    <w:basedOn w:val="Normal"/>
    <w:rsid w:val="00660B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60B5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660B52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660B5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660B52"/>
    <w:pPr>
      <w:jc w:val="both"/>
    </w:pPr>
    <w:rPr>
      <w:sz w:val="24"/>
    </w:rPr>
  </w:style>
  <w:style w:type="paragraph" w:styleId="BodyTextIndent3">
    <w:name w:val="Body Text Indent 3"/>
    <w:basedOn w:val="Normal"/>
    <w:rsid w:val="00660B5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660B5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rsid w:val="00660B5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rsid w:val="00660B5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rsid w:val="00660B5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sid w:val="00660B52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rsid w:val="00660B52"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660B52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rsid w:val="00660B5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sid w:val="00660B52"/>
  </w:style>
  <w:style w:type="paragraph" w:styleId="CommentSubject">
    <w:name w:val="annotation subject"/>
    <w:basedOn w:val="CommentText"/>
    <w:next w:val="CommentText"/>
    <w:rsid w:val="00660B52"/>
    <w:rPr>
      <w:b/>
      <w:bCs/>
    </w:rPr>
  </w:style>
  <w:style w:type="paragraph" w:customStyle="1" w:styleId="TableContents">
    <w:name w:val="Table Contents"/>
    <w:basedOn w:val="Normal"/>
    <w:rsid w:val="00660B52"/>
    <w:pPr>
      <w:suppressLineNumbers/>
    </w:pPr>
  </w:style>
  <w:style w:type="paragraph" w:customStyle="1" w:styleId="TableHeading">
    <w:name w:val="Table Heading"/>
    <w:basedOn w:val="TableContents"/>
    <w:rsid w:val="00660B52"/>
    <w:pPr>
      <w:jc w:val="center"/>
    </w:pPr>
    <w:rPr>
      <w:b/>
      <w:bCs/>
    </w:rPr>
  </w:style>
  <w:style w:type="paragraph" w:styleId="NoSpacing">
    <w:name w:val="No Spacing"/>
    <w:qFormat/>
    <w:rsid w:val="00660B52"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A2E08-A849-4977-B827-0E84023DD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1053</Words>
  <Characters>601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10</cp:revision>
  <cp:lastPrinted>2011-10-19T14:53:00Z</cp:lastPrinted>
  <dcterms:created xsi:type="dcterms:W3CDTF">2013-10-01T19:17:00Z</dcterms:created>
  <dcterms:modified xsi:type="dcterms:W3CDTF">2018-02-18T18:11:00Z</dcterms:modified>
</cp:coreProperties>
</file>