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A273A3" w:rsidP="00FA6458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VISUOTINIO</w:t>
      </w:r>
      <w:r w:rsidR="00472AC0">
        <w:rPr>
          <w:rFonts w:ascii="Times New Roman" w:hAnsi="Times New Roman"/>
          <w:b/>
          <w:sz w:val="24"/>
          <w:szCs w:val="24"/>
        </w:rPr>
        <w:t xml:space="preserve">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6447B1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2014</w:t>
      </w:r>
      <w:r w:rsidR="00E161DD">
        <w:rPr>
          <w:sz w:val="24"/>
          <w:szCs w:val="24"/>
        </w:rPr>
        <w:t xml:space="preserve"> m. </w:t>
      </w:r>
      <w:r w:rsidR="00E15456">
        <w:rPr>
          <w:sz w:val="24"/>
          <w:szCs w:val="24"/>
        </w:rPr>
        <w:t>Rugsėjo 24</w:t>
      </w:r>
      <w:r w:rsidR="000F5852">
        <w:rPr>
          <w:sz w:val="24"/>
          <w:szCs w:val="24"/>
        </w:rPr>
        <w:t>d</w:t>
      </w:r>
      <w:r w:rsidR="00E161DD">
        <w:rPr>
          <w:sz w:val="24"/>
          <w:szCs w:val="24"/>
        </w:rPr>
        <w:t>., 18:00h.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6447B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</w:t>
      </w:r>
      <w:r w:rsidR="00F20E44">
        <w:rPr>
          <w:b/>
          <w:bCs/>
          <w:sz w:val="22"/>
          <w:szCs w:val="22"/>
        </w:rPr>
        <w:t>Ž</w:t>
      </w:r>
      <w:r w:rsidR="00E161DD">
        <w:rPr>
          <w:b/>
          <w:bCs/>
          <w:sz w:val="22"/>
          <w:szCs w:val="22"/>
        </w:rPr>
        <w:t>IO PIRMININKAS</w:t>
      </w:r>
      <w:r w:rsidR="00E161DD">
        <w:rPr>
          <w:bCs/>
          <w:sz w:val="22"/>
          <w:szCs w:val="22"/>
        </w:rPr>
        <w:t xml:space="preserve">: </w:t>
      </w:r>
    </w:p>
    <w:p w:rsidR="00E161DD" w:rsidRDefault="003E120F" w:rsidP="00FA6458">
      <w:pPr>
        <w:pStyle w:val="ListParagraph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Andrius Sakalauskas</w:t>
      </w:r>
    </w:p>
    <w:p w:rsidR="00E161DD" w:rsidRDefault="00F20E44" w:rsidP="00FA6458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</w:t>
      </w:r>
      <w:r w:rsidR="00E161DD">
        <w:rPr>
          <w:b/>
          <w:bCs/>
          <w:sz w:val="22"/>
          <w:szCs w:val="22"/>
        </w:rPr>
        <w:t>IO SEKRETORIUS:</w:t>
      </w:r>
    </w:p>
    <w:p w:rsidR="00504860" w:rsidRDefault="00456245" w:rsidP="00FA6458">
      <w:pPr>
        <w:spacing w:line="360" w:lineRule="auto"/>
        <w:ind w:left="-426"/>
        <w:jc w:val="both"/>
        <w:rPr>
          <w:sz w:val="24"/>
          <w:szCs w:val="24"/>
        </w:rPr>
      </w:pPr>
      <w:r>
        <w:rPr>
          <w:sz w:val="24"/>
          <w:szCs w:val="24"/>
        </w:rPr>
        <w:t>Agnė Panavaitė</w:t>
      </w:r>
    </w:p>
    <w:p w:rsidR="00E161DD" w:rsidRDefault="00E161DD" w:rsidP="00FA6458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CE31C1" w:rsidRPr="00CE31C1" w:rsidRDefault="00E161DD" w:rsidP="00FA6458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DARBOTVARKĖ:</w:t>
      </w:r>
    </w:p>
    <w:p w:rsidR="00E15456" w:rsidRDefault="00E15456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Darbotvarkės tvirtinimas</w:t>
      </w:r>
    </w:p>
    <w:p w:rsidR="00E15456" w:rsidRPr="00E15456" w:rsidRDefault="00E15456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 xml:space="preserve">Tikslų apibendrinimas </w:t>
      </w:r>
      <w:r w:rsidRPr="00E15456">
        <w:rPr>
          <w:b/>
          <w:i/>
          <w:sz w:val="24"/>
          <w:szCs w:val="24"/>
        </w:rPr>
        <w:tab/>
      </w:r>
    </w:p>
    <w:p w:rsidR="00E15456" w:rsidRDefault="00E15456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Komitetų pasirinkimas</w:t>
      </w:r>
      <w:r w:rsidRPr="00E15456">
        <w:rPr>
          <w:b/>
          <w:i/>
          <w:sz w:val="24"/>
          <w:szCs w:val="24"/>
        </w:rPr>
        <w:tab/>
      </w:r>
    </w:p>
    <w:p w:rsidR="007F39AF" w:rsidRPr="00E15456" w:rsidRDefault="007F39AF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Informacija iš dekanato</w:t>
      </w:r>
    </w:p>
    <w:p w:rsidR="00E15456" w:rsidRPr="00E15456" w:rsidRDefault="00E15456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Bazaro refleksija:</w:t>
      </w:r>
      <w:r w:rsidRPr="00E15456">
        <w:rPr>
          <w:b/>
          <w:i/>
          <w:sz w:val="24"/>
          <w:szCs w:val="24"/>
        </w:rPr>
        <w:tab/>
      </w:r>
    </w:p>
    <w:p w:rsidR="00E15456" w:rsidRPr="00E15456" w:rsidRDefault="00E15456" w:rsidP="00E15456">
      <w:pPr>
        <w:pStyle w:val="ListParagraph"/>
        <w:numPr>
          <w:ilvl w:val="1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Neasmenizuojame, bendrai pasakome kas kliuvo, kas buvo gerai</w:t>
      </w:r>
    </w:p>
    <w:p w:rsidR="00E15456" w:rsidRPr="00E15456" w:rsidRDefault="00E15456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Tripple combo</w:t>
      </w:r>
      <w:r w:rsidRPr="00E15456">
        <w:rPr>
          <w:b/>
          <w:i/>
          <w:sz w:val="24"/>
          <w:szCs w:val="24"/>
        </w:rPr>
        <w:tab/>
      </w:r>
    </w:p>
    <w:p w:rsidR="00E15456" w:rsidRPr="00E15456" w:rsidRDefault="00E15456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Žodis HR'ui:</w:t>
      </w:r>
      <w:r w:rsidRPr="00E15456">
        <w:rPr>
          <w:b/>
          <w:i/>
          <w:sz w:val="24"/>
          <w:szCs w:val="24"/>
        </w:rPr>
        <w:tab/>
      </w:r>
    </w:p>
    <w:p w:rsidR="00E15456" w:rsidRPr="00E15456" w:rsidRDefault="00E15456" w:rsidP="00E15456">
      <w:pPr>
        <w:pStyle w:val="ListParagraph"/>
        <w:numPr>
          <w:ilvl w:val="1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Kalba eina apie modernų kilerį :)</w:t>
      </w:r>
    </w:p>
    <w:p w:rsidR="00E15456" w:rsidRPr="00E15456" w:rsidRDefault="00E15456" w:rsidP="00E15456">
      <w:pPr>
        <w:pStyle w:val="ListParagraph"/>
        <w:numPr>
          <w:ilvl w:val="0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t>Papildomi klausimai:</w:t>
      </w:r>
      <w:r w:rsidRPr="00E15456">
        <w:rPr>
          <w:b/>
          <w:i/>
          <w:sz w:val="24"/>
          <w:szCs w:val="24"/>
        </w:rPr>
        <w:tab/>
        <w:t>19:30-19:40</w:t>
      </w:r>
    </w:p>
    <w:p w:rsidR="00E15456" w:rsidRPr="00E15456" w:rsidRDefault="00E15456" w:rsidP="00E15456">
      <w:pPr>
        <w:pStyle w:val="ListParagraph"/>
        <w:numPr>
          <w:ilvl w:val="1"/>
          <w:numId w:val="33"/>
        </w:numPr>
        <w:spacing w:line="360" w:lineRule="auto"/>
        <w:jc w:val="both"/>
        <w:rPr>
          <w:b/>
          <w:i/>
          <w:sz w:val="24"/>
          <w:szCs w:val="24"/>
        </w:rPr>
      </w:pPr>
      <w:r w:rsidRPr="00E15456">
        <w:rPr>
          <w:b/>
          <w:i/>
          <w:sz w:val="24"/>
          <w:szCs w:val="24"/>
        </w:rPr>
        <w:lastRenderedPageBreak/>
        <w:t>Laiškai sau :)</w:t>
      </w:r>
    </w:p>
    <w:p w:rsidR="003E120F" w:rsidRDefault="003E120F" w:rsidP="00FA6458">
      <w:pPr>
        <w:spacing w:line="360" w:lineRule="auto"/>
        <w:ind w:left="720"/>
        <w:jc w:val="both"/>
        <w:rPr>
          <w:b/>
          <w:i/>
          <w:sz w:val="24"/>
          <w:szCs w:val="24"/>
        </w:rPr>
      </w:pPr>
    </w:p>
    <w:p w:rsidR="00FA6458" w:rsidRPr="00FA6458" w:rsidRDefault="00FA6458" w:rsidP="00FA6458">
      <w:pPr>
        <w:spacing w:line="360" w:lineRule="auto"/>
        <w:ind w:left="720"/>
        <w:jc w:val="both"/>
        <w:rPr>
          <w:b/>
          <w:i/>
          <w:sz w:val="24"/>
          <w:szCs w:val="24"/>
        </w:rPr>
      </w:pPr>
    </w:p>
    <w:p w:rsidR="003E120F" w:rsidRDefault="003E120F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VISI SPRENDIMAI PRIIMTI BENDRU NUTARIMU</w:t>
      </w:r>
    </w:p>
    <w:p w:rsidR="003E120F" w:rsidRDefault="003E120F" w:rsidP="00FA6458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E008F3">
        <w:rPr>
          <w:b/>
          <w:sz w:val="24"/>
          <w:szCs w:val="24"/>
        </w:rPr>
        <w:t>SVARSTYTA</w:t>
      </w:r>
      <w:r>
        <w:rPr>
          <w:sz w:val="24"/>
          <w:szCs w:val="24"/>
        </w:rPr>
        <w:t>: Darbotvarkės tvirtinimas.</w:t>
      </w:r>
    </w:p>
    <w:p w:rsidR="003E120F" w:rsidRDefault="003E120F" w:rsidP="00FA6458">
      <w:pPr>
        <w:pStyle w:val="ListParagraph"/>
        <w:spacing w:line="360" w:lineRule="auto"/>
        <w:jc w:val="both"/>
        <w:rPr>
          <w:sz w:val="24"/>
          <w:szCs w:val="24"/>
        </w:rPr>
      </w:pPr>
      <w:r w:rsidRPr="00E008F3">
        <w:rPr>
          <w:b/>
          <w:sz w:val="24"/>
          <w:szCs w:val="24"/>
        </w:rPr>
        <w:t>NUTARTA</w:t>
      </w:r>
      <w:r>
        <w:rPr>
          <w:sz w:val="24"/>
          <w:szCs w:val="24"/>
        </w:rPr>
        <w:t>: Darbotvarkė patvirtinta.</w:t>
      </w:r>
    </w:p>
    <w:p w:rsidR="003E120F" w:rsidRDefault="003E120F" w:rsidP="00456245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E008F3">
        <w:rPr>
          <w:b/>
          <w:sz w:val="24"/>
          <w:szCs w:val="24"/>
        </w:rPr>
        <w:t>SVARSTYTA:</w:t>
      </w:r>
      <w:r>
        <w:rPr>
          <w:sz w:val="24"/>
          <w:szCs w:val="24"/>
        </w:rPr>
        <w:t xml:space="preserve"> </w:t>
      </w:r>
      <w:r w:rsidR="00456245" w:rsidRPr="00456245">
        <w:rPr>
          <w:sz w:val="24"/>
          <w:szCs w:val="24"/>
        </w:rPr>
        <w:t>Tikslų apibendrinimas</w:t>
      </w:r>
    </w:p>
    <w:p w:rsidR="007F39AF" w:rsidRDefault="007F39AF" w:rsidP="00FA6458">
      <w:pPr>
        <w:pStyle w:val="ListParagraph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APTARTA</w:t>
      </w:r>
      <w:r w:rsidR="003E120F" w:rsidRPr="00E008F3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kodėl atėjai į atstovybę?</w:t>
      </w:r>
    </w:p>
    <w:p w:rsidR="00E008F3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Gedas: varyk nes bus nemokamų „tusų“, norėjau daug išmokt ir nesigailiu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Šaras: noriu susibendraut su kolektyvu, daugiau išmokt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Greta: kožko rimtesnio norėjosi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Greta: nes pirmininkei reikėjo pagalbos, nauja patirtis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Asta: faini žmonės ir faini dalykai, pasilikau </w:t>
      </w:r>
      <w:r w:rsidR="00A273A3"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>es gavau daug patirties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Neringa: kad susiraščiau draugų, turiningai praleisti laiką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Matutis: nes užverbavo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Lukas: nes buvau aktyvus mokykloj, pasilikau nes faini žmonės</w:t>
      </w:r>
    </w:p>
    <w:p w:rsidR="007F39AF" w:rsidRDefault="00A273A3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Denas</w:t>
      </w:r>
      <w:r w:rsidR="007F39AF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 w:rsidR="007F39AF">
        <w:rPr>
          <w:b/>
          <w:sz w:val="24"/>
          <w:szCs w:val="24"/>
        </w:rPr>
        <w:t>pasikelt kompetenciją, persilaužti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Pačė: nenorėjau, ats</w:t>
      </w:r>
      <w:r w:rsidR="00A273A3"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>vedė kambariokė, supratau kad čia faina, prisirišau prie žmonių todėl pasilikau</w:t>
      </w:r>
    </w:p>
    <w:p w:rsidR="007F39AF" w:rsidRDefault="007F39AF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Marius: atėjau po stovyklos</w:t>
      </w:r>
    </w:p>
    <w:p w:rsidR="007F39AF" w:rsidRDefault="009D0035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Agnė:</w:t>
      </w:r>
    </w:p>
    <w:p w:rsidR="009D0035" w:rsidRDefault="009D0035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Andrius: </w:t>
      </w:r>
    </w:p>
    <w:p w:rsidR="009D0035" w:rsidRDefault="009D0035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Evaldas: galit vadint daške, atėjau nes nusprendžiau paįvairint gyvenimą, būt aktyvesniu</w:t>
      </w:r>
    </w:p>
    <w:p w:rsidR="009D0035" w:rsidRDefault="009D0035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</w:t>
      </w:r>
      <w:r w:rsidR="00A273A3">
        <w:rPr>
          <w:b/>
          <w:sz w:val="24"/>
          <w:szCs w:val="24"/>
        </w:rPr>
        <w:t>aulius: norėdamas kąnors po savę</w:t>
      </w:r>
      <w:r>
        <w:rPr>
          <w:b/>
          <w:sz w:val="24"/>
          <w:szCs w:val="24"/>
        </w:rPr>
        <w:t>s palikti univere ieškau pap veiklos</w:t>
      </w:r>
    </w:p>
    <w:p w:rsidR="009D0035" w:rsidRDefault="009D0035" w:rsidP="007F39AF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Erika: noriu daryt tai kas susiję su univeru, padėti studentams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Kornelija: noriu kuo</w:t>
      </w:r>
      <w:r w:rsidR="00A273A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daug</w:t>
      </w:r>
      <w:r w:rsidR="00A273A3"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>au atiduot univerui</w:t>
      </w:r>
    </w:p>
    <w:p w:rsidR="009D0035" w:rsidRDefault="00A273A3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Gytis: paskutinis šansas bū</w:t>
      </w:r>
      <w:r w:rsidR="009D0035">
        <w:rPr>
          <w:b/>
          <w:sz w:val="24"/>
          <w:szCs w:val="24"/>
        </w:rPr>
        <w:t>t akt</w:t>
      </w:r>
      <w:r>
        <w:rPr>
          <w:b/>
          <w:sz w:val="24"/>
          <w:szCs w:val="24"/>
        </w:rPr>
        <w:t>yviam</w:t>
      </w:r>
    </w:p>
    <w:p w:rsidR="009D0035" w:rsidRDefault="00DF4DDF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Liudas</w:t>
      </w:r>
      <w:r w:rsidR="009D0035">
        <w:rPr>
          <w:b/>
          <w:sz w:val="24"/>
          <w:szCs w:val="24"/>
        </w:rPr>
        <w:t>: ieškau draugų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Irma: atėjau po stovyklos</w:t>
      </w:r>
    </w:p>
    <w:p w:rsidR="009D0035" w:rsidRDefault="00A273A3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Marius: atėjau dėl Ne</w:t>
      </w:r>
      <w:r w:rsidR="009D0035">
        <w:rPr>
          <w:b/>
          <w:sz w:val="24"/>
          <w:szCs w:val="24"/>
        </w:rPr>
        <w:t>ringos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Ovidijus: atėjau nes turiu laisvo laiko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Valentas: dėl smalsumo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imantė: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tomas: susipažint su žmonėm, padaryt ką dėl univero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paulius: atėjau dėl deno ir grupiokų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mantas: 0 jau 2k.  buvau sa vdu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simonas: šeimos tradicija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titas: atsitempė simonas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Monika: dėl smalsumo, galiu daugiau nuveikt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Lina: norėjau įstot į vgtu ir noriu prisidėt prie univero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Evelina: atėjau po stovyklos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Eglė: dėl smalsumo, ir nebuvau aktyvi mok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Gabrielė: po stovyklos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Artūras: </w:t>
      </w:r>
      <w:r w:rsidR="00730EA0">
        <w:rPr>
          <w:b/>
          <w:sz w:val="24"/>
          <w:szCs w:val="24"/>
        </w:rPr>
        <w:t xml:space="preserve">patirtis darbo su komanda 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Jonas: buvau aktyvus mokykloj,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Žymantas: po stovyklos, žmonės patirtis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Monika: žinojau kad ateisiu, tikiuosi ne tik pasilinksminti, o ir </w:t>
      </w:r>
      <w:r w:rsidR="00730EA0">
        <w:rPr>
          <w:b/>
          <w:sz w:val="24"/>
          <w:szCs w:val="24"/>
        </w:rPr>
        <w:t>patobulinti save bei bendruomenę</w:t>
      </w:r>
    </w:p>
    <w:p w:rsid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Karolis: atėjau nes daug nedrąsių žmonių ir galėčiau būt jų atstovas</w:t>
      </w:r>
    </w:p>
    <w:p w:rsidR="009D0035" w:rsidRDefault="00254DBB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Gabrielė</w:t>
      </w:r>
      <w:r w:rsidR="009D0035">
        <w:rPr>
          <w:b/>
          <w:sz w:val="24"/>
          <w:szCs w:val="24"/>
        </w:rPr>
        <w:t>:atėjau dėl pačės</w:t>
      </w:r>
    </w:p>
    <w:p w:rsidR="009D0035" w:rsidRPr="009D0035" w:rsidRDefault="009D0035" w:rsidP="009D0035">
      <w:pPr>
        <w:pStyle w:val="ListParagraph"/>
        <w:numPr>
          <w:ilvl w:val="0"/>
          <w:numId w:val="34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Jovita: kad nenučiuožtų stogas nuo mokslų, įgyt patirties</w:t>
      </w:r>
    </w:p>
    <w:p w:rsidR="003E120F" w:rsidRDefault="003E120F" w:rsidP="00FA6458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t>SVARSTYTA:</w:t>
      </w:r>
      <w:r>
        <w:rPr>
          <w:sz w:val="24"/>
          <w:szCs w:val="24"/>
        </w:rPr>
        <w:t xml:space="preserve"> </w:t>
      </w:r>
      <w:r w:rsidR="00456245">
        <w:rPr>
          <w:sz w:val="24"/>
          <w:szCs w:val="24"/>
        </w:rPr>
        <w:t>Komitetų pasirinkimas</w:t>
      </w:r>
    </w:p>
    <w:p w:rsidR="00730EA0" w:rsidRPr="00730EA0" w:rsidRDefault="003E120F" w:rsidP="00730EA0">
      <w:pPr>
        <w:pStyle w:val="ListParagraph"/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t>NUTARTA:</w:t>
      </w:r>
      <w:r w:rsidR="00730EA0">
        <w:rPr>
          <w:b/>
          <w:sz w:val="24"/>
          <w:szCs w:val="24"/>
        </w:rPr>
        <w:t xml:space="preserve"> </w:t>
      </w:r>
      <w:r w:rsidR="00730EA0">
        <w:rPr>
          <w:sz w:val="24"/>
          <w:szCs w:val="24"/>
        </w:rPr>
        <w:t>fuksai u</w:t>
      </w:r>
      <w:r w:rsidR="00730EA0" w:rsidRPr="00730EA0">
        <w:rPr>
          <w:sz w:val="24"/>
          <w:szCs w:val="24"/>
        </w:rPr>
        <w:t>žpildo doc‘ą</w:t>
      </w:r>
    </w:p>
    <w:p w:rsidR="007F39AF" w:rsidRDefault="007F39AF" w:rsidP="007F39AF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t>SVARSTYTA</w:t>
      </w:r>
      <w:r>
        <w:rPr>
          <w:sz w:val="24"/>
          <w:szCs w:val="24"/>
        </w:rPr>
        <w:t>: Informacija iš dekanato</w:t>
      </w:r>
    </w:p>
    <w:p w:rsidR="007F39AF" w:rsidRDefault="00730EA0" w:rsidP="007F39AF">
      <w:pPr>
        <w:spacing w:line="360" w:lineRule="auto"/>
        <w:ind w:left="360" w:firstLine="360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AP</w:t>
      </w:r>
      <w:r w:rsidR="007F39AF" w:rsidRPr="007F39AF">
        <w:rPr>
          <w:rFonts w:ascii="Calibri" w:eastAsia="Calibri" w:hAnsi="Calibri" w:cs="Calibri"/>
          <w:b/>
          <w:sz w:val="24"/>
          <w:szCs w:val="24"/>
        </w:rPr>
        <w:t>TARTA:</w:t>
      </w:r>
      <w:r>
        <w:rPr>
          <w:rFonts w:ascii="Calibri" w:eastAsia="Calibri" w:hAnsi="Calibri" w:cs="Calibri"/>
          <w:b/>
          <w:sz w:val="24"/>
          <w:szCs w:val="24"/>
        </w:rPr>
        <w:t xml:space="preserve"> dėl seno stipendijų skirstymo: NE, neapsimoka nes gali vieniem daugiau kliūt stipkių, o kitiem visai nelikt</w:t>
      </w:r>
    </w:p>
    <w:p w:rsidR="00730EA0" w:rsidRDefault="00730EA0" w:rsidP="003F6756">
      <w:pPr>
        <w:pStyle w:val="ListParagraph"/>
        <w:numPr>
          <w:ilvl w:val="0"/>
          <w:numId w:val="3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Reikia žmogaus kuris užpildytų formą dėl SA kabineto renovacijos</w:t>
      </w:r>
      <w:r w:rsidR="003F6756">
        <w:rPr>
          <w:sz w:val="24"/>
          <w:szCs w:val="24"/>
        </w:rPr>
        <w:t>. Reikia aprašyt kaip ką įsivaizduojame</w:t>
      </w:r>
      <w:r w:rsidR="003F6756">
        <w:rPr>
          <w:sz w:val="24"/>
          <w:szCs w:val="24"/>
        </w:rPr>
        <w:br/>
        <w:t>greta,  karolis, neringa ir pačė</w:t>
      </w:r>
    </w:p>
    <w:p w:rsidR="003F6756" w:rsidRPr="00730EA0" w:rsidRDefault="003F6756" w:rsidP="003F6756">
      <w:pPr>
        <w:pStyle w:val="ListParagraph"/>
        <w:numPr>
          <w:ilvl w:val="0"/>
          <w:numId w:val="3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Bus naujas vgtu puslapis</w:t>
      </w:r>
    </w:p>
    <w:p w:rsidR="005E4C3F" w:rsidRDefault="005E4C3F" w:rsidP="00FA6458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lastRenderedPageBreak/>
        <w:t>SVARSTYTA</w:t>
      </w:r>
      <w:r w:rsidR="00456245">
        <w:rPr>
          <w:sz w:val="24"/>
          <w:szCs w:val="24"/>
        </w:rPr>
        <w:t>: Bazaro refleksija</w:t>
      </w:r>
    </w:p>
    <w:p w:rsidR="00857135" w:rsidRDefault="00456245" w:rsidP="00FA6458">
      <w:pPr>
        <w:pStyle w:val="ListParagraph"/>
        <w:spacing w:line="360" w:lineRule="auto"/>
        <w:jc w:val="both"/>
        <w:rPr>
          <w:b/>
          <w:sz w:val="24"/>
          <w:szCs w:val="24"/>
        </w:rPr>
      </w:pPr>
      <w:r w:rsidRPr="00BC4726">
        <w:rPr>
          <w:b/>
          <w:sz w:val="24"/>
          <w:szCs w:val="24"/>
        </w:rPr>
        <w:t>APTARTA</w:t>
      </w:r>
      <w:r>
        <w:rPr>
          <w:b/>
          <w:sz w:val="24"/>
          <w:szCs w:val="24"/>
        </w:rPr>
        <w:t>:</w:t>
      </w:r>
      <w:r w:rsidR="003F6756">
        <w:rPr>
          <w:b/>
          <w:sz w:val="24"/>
          <w:szCs w:val="24"/>
        </w:rPr>
        <w:t xml:space="preserve"> </w:t>
      </w:r>
      <w:r w:rsidR="003F6756" w:rsidRPr="00F16B2E">
        <w:rPr>
          <w:sz w:val="24"/>
          <w:szCs w:val="24"/>
        </w:rPr>
        <w:t>kas patiko kas nepatiko</w:t>
      </w:r>
    </w:p>
    <w:p w:rsidR="00857135" w:rsidRDefault="00857135" w:rsidP="00FA6458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t>SVARSTYTA</w:t>
      </w:r>
      <w:r>
        <w:rPr>
          <w:sz w:val="24"/>
          <w:szCs w:val="24"/>
        </w:rPr>
        <w:t xml:space="preserve">: </w:t>
      </w:r>
      <w:r w:rsidR="00F16B2E">
        <w:rPr>
          <w:sz w:val="24"/>
          <w:szCs w:val="24"/>
        </w:rPr>
        <w:t>Tri</w:t>
      </w:r>
      <w:r w:rsidR="00456245">
        <w:rPr>
          <w:sz w:val="24"/>
          <w:szCs w:val="24"/>
        </w:rPr>
        <w:t>ple combo</w:t>
      </w:r>
      <w:r>
        <w:rPr>
          <w:sz w:val="24"/>
          <w:szCs w:val="24"/>
        </w:rPr>
        <w:t xml:space="preserve"> </w:t>
      </w:r>
    </w:p>
    <w:p w:rsidR="00857135" w:rsidRDefault="00456245" w:rsidP="00C12F40">
      <w:pPr>
        <w:pStyle w:val="ListParagraph"/>
        <w:numPr>
          <w:ilvl w:val="0"/>
          <w:numId w:val="39"/>
        </w:numPr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t>NUTARTA</w:t>
      </w:r>
      <w:r>
        <w:rPr>
          <w:sz w:val="24"/>
          <w:szCs w:val="24"/>
        </w:rPr>
        <w:t>:</w:t>
      </w:r>
      <w:r w:rsidR="00857135">
        <w:rPr>
          <w:sz w:val="24"/>
          <w:szCs w:val="24"/>
        </w:rPr>
        <w:t xml:space="preserve">  </w:t>
      </w:r>
      <w:r w:rsidR="00C12F40">
        <w:rPr>
          <w:sz w:val="24"/>
          <w:szCs w:val="24"/>
        </w:rPr>
        <w:t xml:space="preserve">Tai fuxų renginys 10-13 per ilgąją suorganizuot renginį iš savo idėjų. Finansai: dovanas susirandat per remėjus, jei labai sunku galit kreiptis į marketingo komitetą. Priedas 100 lt iš sa fmf. Pagalbininkai bus Ignas su Gedu. Nebijokit klaust! </w:t>
      </w:r>
      <w:bookmarkStart w:id="0" w:name="_GoBack"/>
      <w:bookmarkEnd w:id="0"/>
      <w:r w:rsidR="00C12F40">
        <w:rPr>
          <w:sz w:val="24"/>
          <w:szCs w:val="24"/>
        </w:rPr>
        <w:br/>
        <w:t xml:space="preserve">Kas gali apsiimt „organizavimą“ </w:t>
      </w:r>
      <w:r w:rsidR="00BD6B09">
        <w:rPr>
          <w:sz w:val="24"/>
          <w:szCs w:val="24"/>
        </w:rPr>
        <w:t>-</w:t>
      </w:r>
      <w:r w:rsidR="00C12F40">
        <w:rPr>
          <w:sz w:val="24"/>
          <w:szCs w:val="24"/>
        </w:rPr>
        <w:t xml:space="preserve"> nusistato susirinkimo laiką ir darbotvarkę.</w:t>
      </w:r>
      <w:r w:rsidR="00C12F40">
        <w:rPr>
          <w:sz w:val="24"/>
          <w:szCs w:val="24"/>
        </w:rPr>
        <w:br/>
      </w:r>
      <w:r w:rsidR="00C12F40" w:rsidRPr="00BD6B09">
        <w:rPr>
          <w:b/>
          <w:sz w:val="24"/>
          <w:szCs w:val="24"/>
        </w:rPr>
        <w:t>Karolis ir Monika</w:t>
      </w:r>
    </w:p>
    <w:p w:rsidR="00F16B2E" w:rsidRDefault="00C12F40" w:rsidP="00F16B2E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t>SVARSTYTA</w:t>
      </w:r>
      <w:r w:rsidRPr="00E15456">
        <w:rPr>
          <w:b/>
          <w:i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 xml:space="preserve">: </w:t>
      </w:r>
      <w:r w:rsidRPr="00BD6B09">
        <w:rPr>
          <w:sz w:val="24"/>
          <w:szCs w:val="24"/>
        </w:rPr>
        <w:t>Žodis HR'ui:</w:t>
      </w:r>
    </w:p>
    <w:p w:rsidR="00F16B2E" w:rsidRPr="00F16B2E" w:rsidRDefault="00F16B2E" w:rsidP="00F16B2E">
      <w:pPr>
        <w:pStyle w:val="ListParagraph"/>
        <w:spacing w:line="360" w:lineRule="auto"/>
        <w:jc w:val="both"/>
        <w:rPr>
          <w:sz w:val="24"/>
          <w:szCs w:val="24"/>
        </w:rPr>
      </w:pPr>
      <w:r w:rsidRPr="00F16B2E">
        <w:rPr>
          <w:b/>
          <w:sz w:val="24"/>
          <w:szCs w:val="24"/>
        </w:rPr>
        <w:t>NUTARTA:</w:t>
      </w:r>
      <w:r w:rsidRPr="00F16B2E">
        <w:rPr>
          <w:sz w:val="24"/>
          <w:szCs w:val="24"/>
        </w:rPr>
        <w:t xml:space="preserve"> </w:t>
      </w:r>
    </w:p>
    <w:p w:rsidR="00857135" w:rsidRPr="00F16B2E" w:rsidRDefault="00857135" w:rsidP="00F16B2E">
      <w:pPr>
        <w:pStyle w:val="ListParagraph"/>
        <w:numPr>
          <w:ilvl w:val="0"/>
          <w:numId w:val="29"/>
        </w:numPr>
        <w:spacing w:line="360" w:lineRule="auto"/>
        <w:jc w:val="both"/>
        <w:rPr>
          <w:sz w:val="24"/>
          <w:szCs w:val="24"/>
        </w:rPr>
      </w:pPr>
      <w:r w:rsidRPr="00F16B2E">
        <w:rPr>
          <w:b/>
          <w:sz w:val="24"/>
          <w:szCs w:val="24"/>
        </w:rPr>
        <w:t>SVARSTYTA:</w:t>
      </w:r>
      <w:r w:rsidRPr="00F16B2E">
        <w:rPr>
          <w:sz w:val="24"/>
          <w:szCs w:val="24"/>
        </w:rPr>
        <w:t xml:space="preserve"> Papildomi klausimai.</w:t>
      </w:r>
    </w:p>
    <w:p w:rsidR="00456245" w:rsidRPr="00F16B2E" w:rsidRDefault="00857135" w:rsidP="00F16B2E">
      <w:pPr>
        <w:pStyle w:val="ListParagraph"/>
        <w:spacing w:line="360" w:lineRule="auto"/>
        <w:jc w:val="both"/>
        <w:rPr>
          <w:sz w:val="24"/>
          <w:szCs w:val="24"/>
        </w:rPr>
      </w:pPr>
      <w:r w:rsidRPr="00BC4726">
        <w:rPr>
          <w:b/>
          <w:sz w:val="24"/>
          <w:szCs w:val="24"/>
        </w:rPr>
        <w:t>NUTARTA</w:t>
      </w:r>
      <w:r>
        <w:rPr>
          <w:sz w:val="24"/>
          <w:szCs w:val="24"/>
        </w:rPr>
        <w:t>:</w:t>
      </w:r>
      <w:r w:rsidR="00FA6458">
        <w:rPr>
          <w:sz w:val="24"/>
          <w:szCs w:val="24"/>
        </w:rPr>
        <w:t xml:space="preserve"> </w:t>
      </w:r>
      <w:r w:rsidR="00456245">
        <w:rPr>
          <w:b/>
          <w:sz w:val="24"/>
          <w:szCs w:val="24"/>
        </w:rPr>
        <w:br w:type="page"/>
      </w:r>
    </w:p>
    <w:p w:rsidR="007F7A28" w:rsidRPr="00456245" w:rsidRDefault="007F7A28" w:rsidP="00456245">
      <w:pPr>
        <w:jc w:val="both"/>
        <w:rPr>
          <w:b/>
          <w:sz w:val="24"/>
          <w:szCs w:val="24"/>
        </w:rPr>
      </w:pPr>
      <w:r w:rsidRPr="00456245">
        <w:rPr>
          <w:b/>
          <w:sz w:val="24"/>
          <w:szCs w:val="24"/>
        </w:rPr>
        <w:lastRenderedPageBreak/>
        <w:t>PRIEDAS nr. 1</w:t>
      </w:r>
    </w:p>
    <w:p w:rsidR="007F7A28" w:rsidRDefault="00B035A5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VGTU SA FMF </w:t>
      </w:r>
      <w:r w:rsidR="00456245">
        <w:rPr>
          <w:rFonts w:ascii="Times New Roman" w:hAnsi="Times New Roman" w:cs="Times New Roman"/>
          <w:b/>
          <w:sz w:val="24"/>
          <w:szCs w:val="24"/>
        </w:rPr>
        <w:t xml:space="preserve">Visuotinio </w:t>
      </w:r>
      <w:r w:rsidR="00BC5591">
        <w:rPr>
          <w:rFonts w:ascii="Times New Roman" w:hAnsi="Times New Roman" w:cs="Times New Roman"/>
          <w:b/>
          <w:sz w:val="24"/>
          <w:szCs w:val="24"/>
        </w:rPr>
        <w:t xml:space="preserve"> susirinkimo dalyvių sąrašas</w:t>
      </w:r>
    </w:p>
    <w:p w:rsidR="00E008F3" w:rsidRDefault="00E008F3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008F3" w:rsidRDefault="00BD6B09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Neringa Kretkovskytė VGTU SA FMF VICE</w:t>
      </w:r>
    </w:p>
    <w:p w:rsidR="00BD6B09" w:rsidRDefault="00BD6B09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Kučinskas</w:t>
      </w:r>
    </w:p>
    <w:p w:rsidR="00BD6B09" w:rsidRDefault="00BD6B09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Brazaitytė</w:t>
      </w:r>
    </w:p>
    <w:p w:rsidR="00BD6B09" w:rsidRDefault="00BD6B09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Mindaugas Matutis VGTU SA FMF Alumni</w:t>
      </w:r>
    </w:p>
    <w:p w:rsidR="00BD6B09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Pačkauskas VGTU SA FMF Dinozauras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Martyna Pačekajūtė VGTU SA FMF HR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Asta Ruzaitė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Denas Tverijonas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Jonas Lukoševičius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Žygimantas Sedminas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Artūras Birbalas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Valentas Tyla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Gvazdikaitė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Gediminas Skruzdys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Eglė Kiliotaitytė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Evelina Diksaitė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Gofmanaitė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Kriaučiūnaitė VGTU SA FMF Kuratorių koordinatorė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Šarūnas Kirkliauskas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Rina Kuckelskytė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Kvieskaitė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Brigmanas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Lūtika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Mantas Sadauskas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Paulius Mašeika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Jovita Umbrasaitė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Ubartaitė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Kaolis Stončius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 VGTU SA FMF Pirmininkas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Dastaričius</w:t>
      </w:r>
    </w:p>
    <w:p w:rsidR="00CE2F17" w:rsidRDefault="00CE2F17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Aida Kamarauskaitė VGTU SA FMF Seniūnų koordinatorė</w:t>
      </w:r>
    </w:p>
    <w:p w:rsidR="00CE2F17" w:rsidRDefault="009F6EF9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Erika Venckutė</w:t>
      </w:r>
    </w:p>
    <w:p w:rsidR="009F6EF9" w:rsidRDefault="009F6EF9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Barysas</w:t>
      </w:r>
    </w:p>
    <w:p w:rsidR="009F6EF9" w:rsidRDefault="009F6EF9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</w:t>
      </w:r>
    </w:p>
    <w:p w:rsidR="009F6EF9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</w:t>
      </w:r>
    </w:p>
    <w:p w:rsidR="00DF4DDF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Gytis Apynys</w:t>
      </w:r>
    </w:p>
    <w:p w:rsidR="00DF4DDF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Liudas Dicevičius</w:t>
      </w:r>
    </w:p>
    <w:p w:rsidR="00DF4DDF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Irma Galbuogytė</w:t>
      </w:r>
    </w:p>
    <w:p w:rsidR="00DF4DDF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Malinauskas</w:t>
      </w:r>
    </w:p>
    <w:p w:rsidR="00DF4DDF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Ovidijus Balkauskas</w:t>
      </w:r>
    </w:p>
    <w:p w:rsidR="00DF4DDF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</w:t>
      </w:r>
    </w:p>
    <w:p w:rsidR="00DF4DDF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DF4DDF" w:rsidRPr="00B035A5" w:rsidRDefault="00DF4DDF" w:rsidP="00FA6458">
      <w:pPr>
        <w:pStyle w:val="ListParagraph"/>
        <w:numPr>
          <w:ilvl w:val="0"/>
          <w:numId w:val="2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Panavaitė VGTU SA FMF Administratorė</w:t>
      </w:r>
    </w:p>
    <w:sectPr w:rsidR="00DF4DDF" w:rsidRPr="00B035A5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08B" w:rsidRDefault="0021508B">
      <w:r>
        <w:separator/>
      </w:r>
    </w:p>
  </w:endnote>
  <w:endnote w:type="continuationSeparator" w:id="0">
    <w:p w:rsidR="0021508B" w:rsidRDefault="002150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3E120F">
      <w:rPr>
        <w:sz w:val="22"/>
        <w:szCs w:val="22"/>
      </w:rPr>
      <w:t>Andrius Sakalauskas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456245">
      <w:rPr>
        <w:sz w:val="22"/>
        <w:szCs w:val="22"/>
      </w:rPr>
      <w:t>Agnė Panavaitė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08B" w:rsidRDefault="0021508B">
      <w:r>
        <w:separator/>
      </w:r>
    </w:p>
  </w:footnote>
  <w:footnote w:type="continuationSeparator" w:id="0">
    <w:p w:rsidR="0021508B" w:rsidRDefault="002150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CA706F7"/>
    <w:multiLevelType w:val="hybridMultilevel"/>
    <w:tmpl w:val="2572EA3A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3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6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D10E05"/>
    <w:multiLevelType w:val="hybridMultilevel"/>
    <w:tmpl w:val="07164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1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2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5F572E"/>
    <w:multiLevelType w:val="hybridMultilevel"/>
    <w:tmpl w:val="944225B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38"/>
  </w:num>
  <w:num w:numId="4">
    <w:abstractNumId w:val="19"/>
  </w:num>
  <w:num w:numId="5">
    <w:abstractNumId w:val="17"/>
  </w:num>
  <w:num w:numId="6">
    <w:abstractNumId w:val="13"/>
  </w:num>
  <w:num w:numId="7">
    <w:abstractNumId w:val="40"/>
  </w:num>
  <w:num w:numId="8">
    <w:abstractNumId w:val="9"/>
  </w:num>
  <w:num w:numId="9">
    <w:abstractNumId w:val="23"/>
  </w:num>
  <w:num w:numId="10">
    <w:abstractNumId w:val="18"/>
  </w:num>
  <w:num w:numId="11">
    <w:abstractNumId w:val="8"/>
  </w:num>
  <w:num w:numId="12">
    <w:abstractNumId w:val="37"/>
  </w:num>
  <w:num w:numId="13">
    <w:abstractNumId w:val="28"/>
  </w:num>
  <w:num w:numId="14">
    <w:abstractNumId w:val="25"/>
  </w:num>
  <w:num w:numId="15">
    <w:abstractNumId w:val="30"/>
  </w:num>
  <w:num w:numId="16">
    <w:abstractNumId w:val="14"/>
  </w:num>
  <w:num w:numId="17">
    <w:abstractNumId w:val="43"/>
  </w:num>
  <w:num w:numId="18">
    <w:abstractNumId w:val="31"/>
  </w:num>
  <w:num w:numId="19">
    <w:abstractNumId w:val="24"/>
  </w:num>
  <w:num w:numId="20">
    <w:abstractNumId w:val="41"/>
  </w:num>
  <w:num w:numId="21">
    <w:abstractNumId w:val="12"/>
  </w:num>
  <w:num w:numId="22">
    <w:abstractNumId w:val="27"/>
  </w:num>
  <w:num w:numId="23">
    <w:abstractNumId w:val="35"/>
  </w:num>
  <w:num w:numId="24">
    <w:abstractNumId w:val="11"/>
  </w:num>
  <w:num w:numId="25">
    <w:abstractNumId w:val="7"/>
  </w:num>
  <w:num w:numId="26">
    <w:abstractNumId w:val="6"/>
  </w:num>
  <w:num w:numId="27">
    <w:abstractNumId w:val="39"/>
  </w:num>
  <w:num w:numId="28">
    <w:abstractNumId w:val="42"/>
  </w:num>
  <w:num w:numId="29">
    <w:abstractNumId w:val="29"/>
  </w:num>
  <w:num w:numId="30">
    <w:abstractNumId w:val="33"/>
  </w:num>
  <w:num w:numId="31">
    <w:abstractNumId w:val="36"/>
  </w:num>
  <w:num w:numId="32">
    <w:abstractNumId w:val="34"/>
  </w:num>
  <w:num w:numId="33">
    <w:abstractNumId w:val="21"/>
  </w:num>
  <w:num w:numId="34">
    <w:abstractNumId w:val="22"/>
  </w:num>
  <w:num w:numId="35">
    <w:abstractNumId w:val="16"/>
  </w:num>
  <w:num w:numId="36">
    <w:abstractNumId w:val="10"/>
  </w:num>
  <w:num w:numId="37">
    <w:abstractNumId w:val="26"/>
  </w:num>
  <w:num w:numId="38">
    <w:abstractNumId w:val="20"/>
  </w:num>
  <w:num w:numId="39">
    <w:abstractNumId w:val="32"/>
  </w:num>
  <w:num w:numId="40">
    <w:abstractNumId w:val="4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33D27"/>
    <w:rsid w:val="000406B7"/>
    <w:rsid w:val="000421ED"/>
    <w:rsid w:val="00044A35"/>
    <w:rsid w:val="00051B42"/>
    <w:rsid w:val="00063CA8"/>
    <w:rsid w:val="00072B14"/>
    <w:rsid w:val="00073406"/>
    <w:rsid w:val="0008204E"/>
    <w:rsid w:val="00090C37"/>
    <w:rsid w:val="0009526A"/>
    <w:rsid w:val="000974DF"/>
    <w:rsid w:val="000B24FC"/>
    <w:rsid w:val="000B33B3"/>
    <w:rsid w:val="000C0AF7"/>
    <w:rsid w:val="000C2A8B"/>
    <w:rsid w:val="000C3F17"/>
    <w:rsid w:val="000D3DD9"/>
    <w:rsid w:val="000D7F2B"/>
    <w:rsid w:val="000E794E"/>
    <w:rsid w:val="000F5852"/>
    <w:rsid w:val="000F648D"/>
    <w:rsid w:val="001155FB"/>
    <w:rsid w:val="0016459D"/>
    <w:rsid w:val="001850F9"/>
    <w:rsid w:val="0019133B"/>
    <w:rsid w:val="001A0455"/>
    <w:rsid w:val="001A604A"/>
    <w:rsid w:val="001C221C"/>
    <w:rsid w:val="001D08EA"/>
    <w:rsid w:val="001F1DF1"/>
    <w:rsid w:val="001F501A"/>
    <w:rsid w:val="0021508B"/>
    <w:rsid w:val="00226DCB"/>
    <w:rsid w:val="00233311"/>
    <w:rsid w:val="00233403"/>
    <w:rsid w:val="0025130E"/>
    <w:rsid w:val="00254DBB"/>
    <w:rsid w:val="0025751C"/>
    <w:rsid w:val="002913E0"/>
    <w:rsid w:val="0029775D"/>
    <w:rsid w:val="002A2FFB"/>
    <w:rsid w:val="002B0742"/>
    <w:rsid w:val="002B3CDA"/>
    <w:rsid w:val="002C7350"/>
    <w:rsid w:val="002C7BE8"/>
    <w:rsid w:val="002E2671"/>
    <w:rsid w:val="002E6C51"/>
    <w:rsid w:val="00306AF1"/>
    <w:rsid w:val="00306D4E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3552"/>
    <w:rsid w:val="00374668"/>
    <w:rsid w:val="003838F4"/>
    <w:rsid w:val="00390726"/>
    <w:rsid w:val="003A0398"/>
    <w:rsid w:val="003A7773"/>
    <w:rsid w:val="003C37BB"/>
    <w:rsid w:val="003D23EA"/>
    <w:rsid w:val="003E120F"/>
    <w:rsid w:val="003E4410"/>
    <w:rsid w:val="003F6756"/>
    <w:rsid w:val="004000E0"/>
    <w:rsid w:val="00401679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946C0"/>
    <w:rsid w:val="004C3F4E"/>
    <w:rsid w:val="00503946"/>
    <w:rsid w:val="00504860"/>
    <w:rsid w:val="00507165"/>
    <w:rsid w:val="00513431"/>
    <w:rsid w:val="00532DD4"/>
    <w:rsid w:val="005676D7"/>
    <w:rsid w:val="005715B5"/>
    <w:rsid w:val="00583549"/>
    <w:rsid w:val="005972FC"/>
    <w:rsid w:val="005A2E74"/>
    <w:rsid w:val="005C5CDF"/>
    <w:rsid w:val="005E07C8"/>
    <w:rsid w:val="005E3F96"/>
    <w:rsid w:val="005E4C3F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E2EC6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C125F"/>
    <w:rsid w:val="007D19A5"/>
    <w:rsid w:val="007D3169"/>
    <w:rsid w:val="007D641A"/>
    <w:rsid w:val="007E19E6"/>
    <w:rsid w:val="007E74BC"/>
    <w:rsid w:val="007F39AF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672C"/>
    <w:rsid w:val="009600DA"/>
    <w:rsid w:val="00967554"/>
    <w:rsid w:val="00974057"/>
    <w:rsid w:val="00974C05"/>
    <w:rsid w:val="0098660F"/>
    <w:rsid w:val="009869D8"/>
    <w:rsid w:val="009B5D72"/>
    <w:rsid w:val="009D0035"/>
    <w:rsid w:val="009D0450"/>
    <w:rsid w:val="009D286C"/>
    <w:rsid w:val="009D7380"/>
    <w:rsid w:val="009F1F05"/>
    <w:rsid w:val="009F6EF9"/>
    <w:rsid w:val="00A018F8"/>
    <w:rsid w:val="00A06EF2"/>
    <w:rsid w:val="00A24C20"/>
    <w:rsid w:val="00A273A3"/>
    <w:rsid w:val="00A318EA"/>
    <w:rsid w:val="00A35DB5"/>
    <w:rsid w:val="00A4448E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24E09"/>
    <w:rsid w:val="00B24E8B"/>
    <w:rsid w:val="00B26A15"/>
    <w:rsid w:val="00B33BAA"/>
    <w:rsid w:val="00B540EF"/>
    <w:rsid w:val="00B6366C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75A9"/>
    <w:rsid w:val="00C01CC9"/>
    <w:rsid w:val="00C0576E"/>
    <w:rsid w:val="00C05C6A"/>
    <w:rsid w:val="00C12F40"/>
    <w:rsid w:val="00C2011F"/>
    <w:rsid w:val="00C3772B"/>
    <w:rsid w:val="00C44E75"/>
    <w:rsid w:val="00C47B7B"/>
    <w:rsid w:val="00C54334"/>
    <w:rsid w:val="00C550F4"/>
    <w:rsid w:val="00C603DA"/>
    <w:rsid w:val="00C7049E"/>
    <w:rsid w:val="00C853CD"/>
    <w:rsid w:val="00CA3DBB"/>
    <w:rsid w:val="00CB0533"/>
    <w:rsid w:val="00CC4D4C"/>
    <w:rsid w:val="00CE2F17"/>
    <w:rsid w:val="00CE31C1"/>
    <w:rsid w:val="00CE4CC2"/>
    <w:rsid w:val="00CE620C"/>
    <w:rsid w:val="00CF2402"/>
    <w:rsid w:val="00CF3A90"/>
    <w:rsid w:val="00CF4F6F"/>
    <w:rsid w:val="00CF5794"/>
    <w:rsid w:val="00D20CB5"/>
    <w:rsid w:val="00D271E5"/>
    <w:rsid w:val="00D55984"/>
    <w:rsid w:val="00D714CF"/>
    <w:rsid w:val="00D8274E"/>
    <w:rsid w:val="00D901C1"/>
    <w:rsid w:val="00D935E9"/>
    <w:rsid w:val="00DA0541"/>
    <w:rsid w:val="00DD2FC8"/>
    <w:rsid w:val="00DE25C1"/>
    <w:rsid w:val="00DF4DDF"/>
    <w:rsid w:val="00E003F1"/>
    <w:rsid w:val="00E008F3"/>
    <w:rsid w:val="00E15456"/>
    <w:rsid w:val="00E161DD"/>
    <w:rsid w:val="00E32C52"/>
    <w:rsid w:val="00E5313C"/>
    <w:rsid w:val="00E542D9"/>
    <w:rsid w:val="00E60CCC"/>
    <w:rsid w:val="00E6446A"/>
    <w:rsid w:val="00E81924"/>
    <w:rsid w:val="00E81FC7"/>
    <w:rsid w:val="00E83B00"/>
    <w:rsid w:val="00E92845"/>
    <w:rsid w:val="00EB5AE0"/>
    <w:rsid w:val="00ED20CD"/>
    <w:rsid w:val="00F046B5"/>
    <w:rsid w:val="00F16B2E"/>
    <w:rsid w:val="00F20E44"/>
    <w:rsid w:val="00F25A14"/>
    <w:rsid w:val="00F2779D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8C5E147"/>
  <w15:docId w15:val="{AED65E05-A03B-4B6B-837B-66F88E9A3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5E80F9-10D5-4865-97EE-98BB8B632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2867</Words>
  <Characters>1635</Characters>
  <Application>Microsoft Office Word</Application>
  <DocSecurity>0</DocSecurity>
  <Lines>13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8</cp:revision>
  <cp:lastPrinted>2011-10-19T14:53:00Z</cp:lastPrinted>
  <dcterms:created xsi:type="dcterms:W3CDTF">2014-09-24T14:57:00Z</dcterms:created>
  <dcterms:modified xsi:type="dcterms:W3CDTF">2018-02-17T10:59:00Z</dcterms:modified>
</cp:coreProperties>
</file>