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346CBF" w:rsidRDefault="00346CBF" w:rsidP="002D13E2">
      <w:pPr>
        <w:pStyle w:val="NoSpacing"/>
        <w:ind w:left="-426"/>
        <w:rPr>
          <w:rFonts w:ascii="Times New Roman" w:hAnsi="Times New Roman"/>
          <w:b/>
          <w:sz w:val="24"/>
          <w:szCs w:val="24"/>
        </w:rPr>
      </w:pPr>
    </w:p>
    <w:p w:rsidR="000B33B3" w:rsidRDefault="000B33B3" w:rsidP="00881BD5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VILNIAUS GEDIMINO TECHNIKOS UNIVERSITETO STUDENTŲ ATSTOVYBĖS</w:t>
      </w:r>
    </w:p>
    <w:p w:rsidR="000B33B3" w:rsidRDefault="000B33B3" w:rsidP="00881BD5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FUNDAMENTINIŲ MOKSLŲ FAKULTETE</w:t>
      </w:r>
    </w:p>
    <w:p w:rsidR="000B33B3" w:rsidRPr="008A5582" w:rsidRDefault="00881BD5" w:rsidP="00881BD5">
      <w:pPr>
        <w:pStyle w:val="NoSpacing"/>
        <w:ind w:left="-426"/>
        <w:jc w:val="center"/>
        <w:rPr>
          <w:rStyle w:val="apple-style-span"/>
          <w:rFonts w:ascii="Arial" w:hAnsi="Arial" w:cs="Arial"/>
          <w:b/>
          <w:sz w:val="20"/>
          <w:szCs w:val="20"/>
          <w:shd w:val="clear" w:color="auto" w:fill="FFFF00"/>
        </w:rPr>
      </w:pPr>
      <w:r>
        <w:rPr>
          <w:rFonts w:ascii="Times New Roman" w:hAnsi="Times New Roman"/>
          <w:b/>
          <w:sz w:val="24"/>
          <w:szCs w:val="24"/>
        </w:rPr>
        <w:t>VISUOTINIO</w:t>
      </w:r>
      <w:r w:rsidR="00472AC0">
        <w:rPr>
          <w:rFonts w:ascii="Times New Roman" w:hAnsi="Times New Roman"/>
          <w:b/>
          <w:sz w:val="24"/>
          <w:szCs w:val="24"/>
        </w:rPr>
        <w:t xml:space="preserve"> </w:t>
      </w:r>
      <w:r w:rsidR="00B81913">
        <w:rPr>
          <w:rFonts w:ascii="Times New Roman" w:hAnsi="Times New Roman"/>
          <w:b/>
          <w:sz w:val="24"/>
          <w:szCs w:val="24"/>
        </w:rPr>
        <w:t>SUSIRINKIMO</w:t>
      </w:r>
      <w:r w:rsidR="000B33B3">
        <w:rPr>
          <w:rFonts w:ascii="Times New Roman" w:hAnsi="Times New Roman"/>
          <w:b/>
          <w:sz w:val="24"/>
          <w:szCs w:val="24"/>
        </w:rPr>
        <w:t xml:space="preserve"> PROTOKOLAS</w:t>
      </w:r>
    </w:p>
    <w:p w:rsidR="0098660F" w:rsidRDefault="0098660F" w:rsidP="00881BD5">
      <w:pPr>
        <w:spacing w:line="360" w:lineRule="auto"/>
        <w:ind w:left="-426"/>
        <w:jc w:val="center"/>
        <w:rPr>
          <w:sz w:val="24"/>
          <w:szCs w:val="24"/>
        </w:rPr>
      </w:pPr>
    </w:p>
    <w:p w:rsidR="00E161DD" w:rsidRDefault="00AD4C76" w:rsidP="00881BD5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2014</w:t>
      </w:r>
      <w:r w:rsidR="00E161DD">
        <w:rPr>
          <w:sz w:val="24"/>
          <w:szCs w:val="24"/>
        </w:rPr>
        <w:t xml:space="preserve"> m. </w:t>
      </w:r>
      <w:r w:rsidR="003F1CA7">
        <w:rPr>
          <w:sz w:val="24"/>
          <w:szCs w:val="24"/>
        </w:rPr>
        <w:t>Lapkričio</w:t>
      </w:r>
      <w:r w:rsidR="000F5852">
        <w:rPr>
          <w:sz w:val="24"/>
          <w:szCs w:val="24"/>
        </w:rPr>
        <w:t xml:space="preserve"> </w:t>
      </w:r>
      <w:r w:rsidR="003F1CA7">
        <w:rPr>
          <w:sz w:val="24"/>
          <w:szCs w:val="24"/>
        </w:rPr>
        <w:t>05</w:t>
      </w:r>
      <w:r w:rsidR="000F5852">
        <w:rPr>
          <w:sz w:val="24"/>
          <w:szCs w:val="24"/>
        </w:rPr>
        <w:t>d</w:t>
      </w:r>
      <w:r>
        <w:rPr>
          <w:sz w:val="24"/>
          <w:szCs w:val="24"/>
        </w:rPr>
        <w:t>., 18</w:t>
      </w:r>
      <w:r w:rsidR="00E161DD">
        <w:rPr>
          <w:sz w:val="24"/>
          <w:szCs w:val="24"/>
        </w:rPr>
        <w:t>:00h.</w:t>
      </w:r>
    </w:p>
    <w:p w:rsidR="00E161DD" w:rsidRDefault="00E161DD" w:rsidP="00881BD5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Saulėtekio al. 11</w:t>
      </w:r>
      <w:r w:rsidR="00504860">
        <w:rPr>
          <w:sz w:val="24"/>
          <w:szCs w:val="24"/>
        </w:rPr>
        <w:t>, 504A</w:t>
      </w:r>
      <w:r>
        <w:rPr>
          <w:sz w:val="24"/>
          <w:szCs w:val="24"/>
        </w:rPr>
        <w:t xml:space="preserve"> kab.</w:t>
      </w:r>
    </w:p>
    <w:p w:rsidR="00E161DD" w:rsidRDefault="00E161DD" w:rsidP="00881BD5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Vilnius</w:t>
      </w:r>
    </w:p>
    <w:p w:rsidR="0098660F" w:rsidRDefault="0098660F" w:rsidP="002D13E2">
      <w:pPr>
        <w:spacing w:line="360" w:lineRule="auto"/>
        <w:ind w:left="-426"/>
        <w:rPr>
          <w:sz w:val="24"/>
          <w:szCs w:val="24"/>
        </w:rPr>
      </w:pPr>
    </w:p>
    <w:p w:rsidR="00E161DD" w:rsidRDefault="00E161DD" w:rsidP="002D13E2">
      <w:pPr>
        <w:spacing w:line="360" w:lineRule="auto"/>
        <w:ind w:left="-426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>POSĖDŽIO PIRMININKAS</w:t>
      </w:r>
      <w:r>
        <w:rPr>
          <w:bCs/>
          <w:sz w:val="22"/>
          <w:szCs w:val="22"/>
        </w:rPr>
        <w:t xml:space="preserve">: </w:t>
      </w:r>
    </w:p>
    <w:p w:rsidR="00E161DD" w:rsidRDefault="00AD4C76" w:rsidP="002D13E2">
      <w:pPr>
        <w:pStyle w:val="ListParagraph"/>
        <w:spacing w:line="360" w:lineRule="auto"/>
        <w:ind w:left="-426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Andrius Sakalauskas</w:t>
      </w:r>
    </w:p>
    <w:p w:rsidR="00E161DD" w:rsidRDefault="00E161DD" w:rsidP="002D13E2">
      <w:pPr>
        <w:spacing w:line="360" w:lineRule="auto"/>
        <w:ind w:left="-426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POSĖDŽIO SEKRETORIUS:</w:t>
      </w:r>
    </w:p>
    <w:p w:rsidR="00504860" w:rsidRDefault="003F1CA7" w:rsidP="002D13E2">
      <w:pPr>
        <w:spacing w:line="360" w:lineRule="auto"/>
        <w:ind w:left="-426"/>
        <w:rPr>
          <w:bCs/>
          <w:sz w:val="22"/>
          <w:szCs w:val="22"/>
        </w:rPr>
      </w:pPr>
      <w:r>
        <w:rPr>
          <w:bCs/>
          <w:sz w:val="22"/>
          <w:szCs w:val="22"/>
        </w:rPr>
        <w:t>Agnė Panavaitė</w:t>
      </w:r>
    </w:p>
    <w:p w:rsidR="003F1CA7" w:rsidRDefault="003F1CA7" w:rsidP="002D13E2">
      <w:pPr>
        <w:spacing w:line="360" w:lineRule="auto"/>
        <w:ind w:left="-426"/>
        <w:rPr>
          <w:sz w:val="24"/>
          <w:szCs w:val="24"/>
        </w:rPr>
      </w:pPr>
    </w:p>
    <w:p w:rsidR="00E161DD" w:rsidRDefault="00E161DD" w:rsidP="002D13E2">
      <w:pPr>
        <w:pStyle w:val="ListParagraph"/>
        <w:spacing w:line="240" w:lineRule="auto"/>
        <w:ind w:left="-426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Priedas nr. 1 Dalyvių sąrašas.</w:t>
      </w:r>
    </w:p>
    <w:p w:rsidR="00612488" w:rsidRPr="00D97A88" w:rsidRDefault="00E161DD" w:rsidP="002D13E2">
      <w:pPr>
        <w:pStyle w:val="ListParagraph"/>
        <w:spacing w:line="360" w:lineRule="auto"/>
        <w:ind w:left="-426"/>
        <w:rPr>
          <w:b/>
          <w:i/>
          <w:sz w:val="24"/>
          <w:szCs w:val="24"/>
        </w:rPr>
      </w:pPr>
      <w:r w:rsidRPr="00D97A88">
        <w:rPr>
          <w:rFonts w:ascii="Times New Roman" w:hAnsi="Times New Roman"/>
          <w:b/>
          <w:sz w:val="24"/>
          <w:szCs w:val="24"/>
        </w:rPr>
        <w:t>DARBOTVARKĖ:</w:t>
      </w:r>
    </w:p>
    <w:p w:rsidR="003F1CA7" w:rsidRDefault="003F1CA7" w:rsidP="002D13E2">
      <w:pPr>
        <w:numPr>
          <w:ilvl w:val="0"/>
          <w:numId w:val="18"/>
        </w:numPr>
        <w:tabs>
          <w:tab w:val="left" w:pos="7920"/>
        </w:tabs>
        <w:spacing w:line="360" w:lineRule="auto"/>
        <w:ind w:left="1578"/>
        <w:rPr>
          <w:sz w:val="22"/>
        </w:rPr>
      </w:pPr>
      <w:r w:rsidRPr="003F1A1A">
        <w:rPr>
          <w:sz w:val="22"/>
        </w:rPr>
        <w:t>Darbotvarkės tvirtinimas</w:t>
      </w:r>
    </w:p>
    <w:p w:rsidR="003F1CA7" w:rsidRDefault="003F1CA7" w:rsidP="002D13E2">
      <w:pPr>
        <w:numPr>
          <w:ilvl w:val="0"/>
          <w:numId w:val="18"/>
        </w:numPr>
        <w:tabs>
          <w:tab w:val="left" w:pos="7920"/>
        </w:tabs>
        <w:spacing w:line="360" w:lineRule="auto"/>
        <w:ind w:left="1578"/>
        <w:rPr>
          <w:sz w:val="22"/>
        </w:rPr>
      </w:pPr>
      <w:r>
        <w:rPr>
          <w:sz w:val="22"/>
        </w:rPr>
        <w:t>Mokymai</w:t>
      </w:r>
    </w:p>
    <w:p w:rsidR="003F1CA7" w:rsidRDefault="003F1CA7" w:rsidP="002D13E2">
      <w:pPr>
        <w:numPr>
          <w:ilvl w:val="0"/>
          <w:numId w:val="18"/>
        </w:numPr>
        <w:tabs>
          <w:tab w:val="left" w:pos="7920"/>
        </w:tabs>
        <w:spacing w:line="360" w:lineRule="auto"/>
        <w:ind w:left="1578"/>
        <w:rPr>
          <w:sz w:val="22"/>
        </w:rPr>
      </w:pPr>
      <w:r>
        <w:rPr>
          <w:sz w:val="22"/>
        </w:rPr>
        <w:t>VGTU radijo kūryba su PINf-14</w:t>
      </w:r>
    </w:p>
    <w:p w:rsidR="003F1CA7" w:rsidRDefault="003F1CA7" w:rsidP="002D13E2">
      <w:pPr>
        <w:numPr>
          <w:ilvl w:val="0"/>
          <w:numId w:val="18"/>
        </w:numPr>
        <w:tabs>
          <w:tab w:val="left" w:pos="7920"/>
        </w:tabs>
        <w:spacing w:line="360" w:lineRule="auto"/>
        <w:ind w:left="1578"/>
        <w:rPr>
          <w:sz w:val="22"/>
        </w:rPr>
      </w:pPr>
      <w:r>
        <w:rPr>
          <w:sz w:val="22"/>
        </w:rPr>
        <w:t>Dekanatas</w:t>
      </w:r>
    </w:p>
    <w:p w:rsidR="003F1CA7" w:rsidRDefault="003F1CA7" w:rsidP="002D13E2">
      <w:pPr>
        <w:numPr>
          <w:ilvl w:val="0"/>
          <w:numId w:val="18"/>
        </w:numPr>
        <w:tabs>
          <w:tab w:val="left" w:pos="7920"/>
        </w:tabs>
        <w:spacing w:line="360" w:lineRule="auto"/>
        <w:ind w:left="1578"/>
        <w:rPr>
          <w:sz w:val="22"/>
        </w:rPr>
      </w:pPr>
      <w:r>
        <w:rPr>
          <w:sz w:val="22"/>
        </w:rPr>
        <w:t>Darbo grupių veikla:</w:t>
      </w:r>
    </w:p>
    <w:p w:rsidR="003F1CA7" w:rsidRDefault="003F1CA7" w:rsidP="002D13E2">
      <w:pPr>
        <w:numPr>
          <w:ilvl w:val="1"/>
          <w:numId w:val="18"/>
        </w:numPr>
        <w:tabs>
          <w:tab w:val="left" w:pos="7920"/>
        </w:tabs>
        <w:spacing w:line="360" w:lineRule="auto"/>
        <w:ind w:left="2298"/>
        <w:rPr>
          <w:sz w:val="22"/>
        </w:rPr>
      </w:pPr>
      <w:r>
        <w:rPr>
          <w:sz w:val="22"/>
        </w:rPr>
        <w:t>Poilsio zona</w:t>
      </w:r>
    </w:p>
    <w:p w:rsidR="003F1CA7" w:rsidRDefault="003F1CA7" w:rsidP="002D13E2">
      <w:pPr>
        <w:numPr>
          <w:ilvl w:val="1"/>
          <w:numId w:val="18"/>
        </w:numPr>
        <w:tabs>
          <w:tab w:val="left" w:pos="7920"/>
        </w:tabs>
        <w:spacing w:line="360" w:lineRule="auto"/>
        <w:ind w:left="2298"/>
        <w:rPr>
          <w:sz w:val="22"/>
        </w:rPr>
      </w:pPr>
      <w:r>
        <w:rPr>
          <w:sz w:val="22"/>
        </w:rPr>
        <w:t>AIDS diena</w:t>
      </w:r>
    </w:p>
    <w:p w:rsidR="003F1CA7" w:rsidRDefault="003F1CA7" w:rsidP="002D13E2">
      <w:pPr>
        <w:numPr>
          <w:ilvl w:val="1"/>
          <w:numId w:val="18"/>
        </w:numPr>
        <w:tabs>
          <w:tab w:val="left" w:pos="7920"/>
        </w:tabs>
        <w:spacing w:line="360" w:lineRule="auto"/>
        <w:ind w:left="2298"/>
        <w:rPr>
          <w:sz w:val="22"/>
        </w:rPr>
      </w:pPr>
      <w:r>
        <w:rPr>
          <w:sz w:val="22"/>
        </w:rPr>
        <w:t>Šokių vakarai</w:t>
      </w:r>
    </w:p>
    <w:p w:rsidR="003F1CA7" w:rsidRDefault="003F1CA7" w:rsidP="002D13E2">
      <w:pPr>
        <w:numPr>
          <w:ilvl w:val="1"/>
          <w:numId w:val="18"/>
        </w:numPr>
        <w:tabs>
          <w:tab w:val="left" w:pos="7920"/>
        </w:tabs>
        <w:spacing w:line="360" w:lineRule="auto"/>
        <w:ind w:left="2298"/>
        <w:rPr>
          <w:sz w:val="22"/>
        </w:rPr>
      </w:pPr>
      <w:r>
        <w:rPr>
          <w:sz w:val="22"/>
        </w:rPr>
        <w:t>Mokyklų projektas</w:t>
      </w:r>
    </w:p>
    <w:p w:rsidR="003F1CA7" w:rsidRDefault="003F1CA7" w:rsidP="002D13E2">
      <w:pPr>
        <w:numPr>
          <w:ilvl w:val="1"/>
          <w:numId w:val="18"/>
        </w:numPr>
        <w:tabs>
          <w:tab w:val="left" w:pos="7920"/>
        </w:tabs>
        <w:spacing w:line="360" w:lineRule="auto"/>
        <w:ind w:left="2298"/>
        <w:rPr>
          <w:sz w:val="22"/>
        </w:rPr>
      </w:pPr>
      <w:r>
        <w:rPr>
          <w:sz w:val="22"/>
        </w:rPr>
        <w:t>Atšvaitų akcija</w:t>
      </w:r>
    </w:p>
    <w:p w:rsidR="003F1CA7" w:rsidRDefault="003F1CA7" w:rsidP="002D13E2">
      <w:pPr>
        <w:numPr>
          <w:ilvl w:val="1"/>
          <w:numId w:val="18"/>
        </w:numPr>
        <w:tabs>
          <w:tab w:val="left" w:pos="7920"/>
        </w:tabs>
        <w:spacing w:line="360" w:lineRule="auto"/>
        <w:ind w:left="2298"/>
        <w:rPr>
          <w:sz w:val="22"/>
        </w:rPr>
      </w:pPr>
      <w:r>
        <w:rPr>
          <w:sz w:val="22"/>
        </w:rPr>
        <w:t>FUN TV</w:t>
      </w:r>
    </w:p>
    <w:p w:rsidR="003F1CA7" w:rsidRPr="008E3941" w:rsidRDefault="003F1CA7" w:rsidP="002D13E2">
      <w:pPr>
        <w:numPr>
          <w:ilvl w:val="1"/>
          <w:numId w:val="18"/>
        </w:numPr>
        <w:tabs>
          <w:tab w:val="left" w:pos="7920"/>
        </w:tabs>
        <w:spacing w:line="360" w:lineRule="auto"/>
        <w:ind w:left="2298"/>
        <w:rPr>
          <w:sz w:val="22"/>
        </w:rPr>
      </w:pPr>
      <w:r>
        <w:rPr>
          <w:sz w:val="22"/>
        </w:rPr>
        <w:t>SA gimtadieniai</w:t>
      </w:r>
    </w:p>
    <w:p w:rsidR="003F1CA7" w:rsidRDefault="003F1CA7" w:rsidP="002D13E2">
      <w:pPr>
        <w:numPr>
          <w:ilvl w:val="0"/>
          <w:numId w:val="18"/>
        </w:numPr>
        <w:tabs>
          <w:tab w:val="left" w:pos="7920"/>
        </w:tabs>
        <w:spacing w:line="360" w:lineRule="auto"/>
        <w:ind w:left="1578"/>
        <w:rPr>
          <w:sz w:val="22"/>
        </w:rPr>
      </w:pPr>
      <w:r>
        <w:rPr>
          <w:sz w:val="22"/>
        </w:rPr>
        <w:t>Komitetai</w:t>
      </w:r>
    </w:p>
    <w:p w:rsidR="003F1CA7" w:rsidRDefault="003F1CA7" w:rsidP="002D13E2">
      <w:pPr>
        <w:numPr>
          <w:ilvl w:val="0"/>
          <w:numId w:val="18"/>
        </w:numPr>
        <w:tabs>
          <w:tab w:val="left" w:pos="7920"/>
        </w:tabs>
        <w:spacing w:line="360" w:lineRule="auto"/>
        <w:ind w:left="1578"/>
        <w:rPr>
          <w:sz w:val="22"/>
        </w:rPr>
      </w:pPr>
      <w:r>
        <w:rPr>
          <w:sz w:val="22"/>
        </w:rPr>
        <w:t>Mainai su FUMSA</w:t>
      </w:r>
    </w:p>
    <w:p w:rsidR="003F1CA7" w:rsidRDefault="003F1CA7" w:rsidP="002D13E2">
      <w:pPr>
        <w:numPr>
          <w:ilvl w:val="0"/>
          <w:numId w:val="18"/>
        </w:numPr>
        <w:tabs>
          <w:tab w:val="left" w:pos="7920"/>
        </w:tabs>
        <w:spacing w:line="360" w:lineRule="auto"/>
        <w:ind w:left="1578"/>
        <w:rPr>
          <w:sz w:val="22"/>
        </w:rPr>
      </w:pPr>
      <w:r>
        <w:rPr>
          <w:sz w:val="22"/>
        </w:rPr>
        <w:t>SA testas</w:t>
      </w:r>
    </w:p>
    <w:p w:rsidR="003F1CA7" w:rsidRDefault="003F1CA7" w:rsidP="002D13E2">
      <w:pPr>
        <w:numPr>
          <w:ilvl w:val="0"/>
          <w:numId w:val="18"/>
        </w:numPr>
        <w:tabs>
          <w:tab w:val="left" w:pos="7920"/>
        </w:tabs>
        <w:spacing w:line="360" w:lineRule="auto"/>
        <w:ind w:left="1578"/>
        <w:rPr>
          <w:sz w:val="22"/>
        </w:rPr>
      </w:pPr>
      <w:r>
        <w:rPr>
          <w:sz w:val="22"/>
        </w:rPr>
        <w:t>Papildomi klausimai:</w:t>
      </w:r>
    </w:p>
    <w:p w:rsidR="0088453D" w:rsidRDefault="0088453D" w:rsidP="002D13E2">
      <w:pPr>
        <w:numPr>
          <w:ilvl w:val="1"/>
          <w:numId w:val="18"/>
        </w:numPr>
        <w:tabs>
          <w:tab w:val="left" w:pos="7920"/>
        </w:tabs>
        <w:spacing w:line="360" w:lineRule="auto"/>
        <w:ind w:left="2298"/>
        <w:rPr>
          <w:sz w:val="22"/>
        </w:rPr>
      </w:pPr>
      <w:r>
        <w:rPr>
          <w:sz w:val="22"/>
        </w:rPr>
        <w:lastRenderedPageBreak/>
        <w:t>Marketingas</w:t>
      </w:r>
    </w:p>
    <w:p w:rsidR="0088453D" w:rsidRDefault="0088453D" w:rsidP="002D13E2">
      <w:pPr>
        <w:numPr>
          <w:ilvl w:val="1"/>
          <w:numId w:val="18"/>
        </w:numPr>
        <w:tabs>
          <w:tab w:val="left" w:pos="7920"/>
        </w:tabs>
        <w:spacing w:line="360" w:lineRule="auto"/>
        <w:ind w:left="2298"/>
        <w:rPr>
          <w:sz w:val="22"/>
        </w:rPr>
      </w:pPr>
      <w:r>
        <w:rPr>
          <w:sz w:val="22"/>
        </w:rPr>
        <w:t>Paraiškos N2U+Boulingas</w:t>
      </w:r>
    </w:p>
    <w:p w:rsidR="0088453D" w:rsidRDefault="0088453D" w:rsidP="002D13E2">
      <w:pPr>
        <w:numPr>
          <w:ilvl w:val="1"/>
          <w:numId w:val="18"/>
        </w:numPr>
        <w:tabs>
          <w:tab w:val="left" w:pos="7920"/>
        </w:tabs>
        <w:spacing w:line="360" w:lineRule="auto"/>
        <w:ind w:left="2298"/>
        <w:rPr>
          <w:sz w:val="22"/>
        </w:rPr>
      </w:pPr>
      <w:r>
        <w:rPr>
          <w:sz w:val="22"/>
        </w:rPr>
        <w:t>Atvirų durų diena lapkričio 28d. 11:00 SRA-I 03</w:t>
      </w:r>
    </w:p>
    <w:p w:rsidR="0088453D" w:rsidRPr="0088453D" w:rsidRDefault="0088453D" w:rsidP="002D13E2">
      <w:pPr>
        <w:numPr>
          <w:ilvl w:val="1"/>
          <w:numId w:val="18"/>
        </w:numPr>
        <w:tabs>
          <w:tab w:val="left" w:pos="7920"/>
        </w:tabs>
        <w:spacing w:line="360" w:lineRule="auto"/>
        <w:ind w:left="2298"/>
        <w:rPr>
          <w:sz w:val="22"/>
        </w:rPr>
      </w:pPr>
      <w:r>
        <w:rPr>
          <w:sz w:val="22"/>
        </w:rPr>
        <w:t>Seniūnų inkubatorius</w:t>
      </w:r>
    </w:p>
    <w:p w:rsidR="003F1CA7" w:rsidRDefault="003F1CA7" w:rsidP="002D13E2">
      <w:pPr>
        <w:numPr>
          <w:ilvl w:val="1"/>
          <w:numId w:val="18"/>
        </w:numPr>
        <w:tabs>
          <w:tab w:val="left" w:pos="7920"/>
        </w:tabs>
        <w:spacing w:line="360" w:lineRule="auto"/>
        <w:ind w:left="2298"/>
        <w:rPr>
          <w:sz w:val="22"/>
        </w:rPr>
      </w:pPr>
      <w:r>
        <w:rPr>
          <w:sz w:val="22"/>
        </w:rPr>
        <w:t>Kileris</w:t>
      </w:r>
    </w:p>
    <w:p w:rsidR="003F1CA7" w:rsidRDefault="0088453D" w:rsidP="002D13E2">
      <w:pPr>
        <w:numPr>
          <w:ilvl w:val="1"/>
          <w:numId w:val="18"/>
        </w:numPr>
        <w:tabs>
          <w:tab w:val="left" w:pos="7920"/>
        </w:tabs>
        <w:spacing w:line="360" w:lineRule="auto"/>
        <w:ind w:left="2298"/>
        <w:rPr>
          <w:sz w:val="22"/>
        </w:rPr>
      </w:pPr>
      <w:r>
        <w:rPr>
          <w:sz w:val="22"/>
        </w:rPr>
        <w:t>Mėnesio atstovybininkai</w:t>
      </w:r>
    </w:p>
    <w:p w:rsidR="00CE31C1" w:rsidRPr="003F1CA7" w:rsidRDefault="003F1CA7" w:rsidP="002D13E2">
      <w:pPr>
        <w:numPr>
          <w:ilvl w:val="1"/>
          <w:numId w:val="18"/>
        </w:numPr>
        <w:tabs>
          <w:tab w:val="left" w:pos="7920"/>
        </w:tabs>
        <w:spacing w:line="360" w:lineRule="auto"/>
        <w:ind w:left="2298"/>
        <w:rPr>
          <w:sz w:val="22"/>
        </w:rPr>
      </w:pPr>
      <w:r>
        <w:rPr>
          <w:sz w:val="22"/>
        </w:rPr>
        <w:t>Neringa užsimanė pakalbėti</w:t>
      </w:r>
    </w:p>
    <w:p w:rsidR="00744307" w:rsidRDefault="00744307" w:rsidP="002D13E2">
      <w:pPr>
        <w:suppressAutoHyphens w:val="0"/>
        <w:rPr>
          <w:rFonts w:eastAsia="Calibri"/>
          <w:b/>
          <w:sz w:val="24"/>
          <w:szCs w:val="24"/>
        </w:rPr>
      </w:pPr>
    </w:p>
    <w:p w:rsidR="003F1CA7" w:rsidRDefault="003F1CA7" w:rsidP="002D13E2">
      <w:pPr>
        <w:suppressAutoHyphens w:val="0"/>
        <w:rPr>
          <w:rFonts w:eastAsia="Calibri"/>
          <w:b/>
          <w:sz w:val="24"/>
          <w:szCs w:val="24"/>
        </w:rPr>
      </w:pPr>
    </w:p>
    <w:p w:rsidR="003232BC" w:rsidRDefault="003232BC">
      <w:pPr>
        <w:suppressAutoHyphens w:val="0"/>
        <w:rPr>
          <w:rFonts w:eastAsia="Calibri"/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E161DD" w:rsidRPr="00472AC0" w:rsidRDefault="00472AC0" w:rsidP="002D13E2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</w:rPr>
      </w:pPr>
      <w:r w:rsidRPr="00472AC0">
        <w:rPr>
          <w:rFonts w:ascii="Times New Roman" w:hAnsi="Times New Roman" w:cs="Times New Roman"/>
          <w:b/>
          <w:sz w:val="24"/>
          <w:szCs w:val="24"/>
        </w:rPr>
        <w:lastRenderedPageBreak/>
        <w:t>VISI NUTARIMAI PRIIMTI BENDRU SUTARIMU</w:t>
      </w:r>
    </w:p>
    <w:p w:rsidR="00675ED4" w:rsidRPr="00CC25B0" w:rsidRDefault="00472AC0" w:rsidP="002D13E2">
      <w:pPr>
        <w:pStyle w:val="ListParagraph"/>
        <w:numPr>
          <w:ilvl w:val="0"/>
          <w:numId w:val="8"/>
        </w:numPr>
        <w:spacing w:after="120" w:line="240" w:lineRule="auto"/>
        <w:rPr>
          <w:sz w:val="24"/>
          <w:szCs w:val="24"/>
        </w:rPr>
      </w:pPr>
      <w:r w:rsidRPr="00CC25B0">
        <w:rPr>
          <w:sz w:val="24"/>
          <w:szCs w:val="24"/>
        </w:rPr>
        <w:t>SVARSTYTA: Darbotvarkės tvirtinimas</w:t>
      </w:r>
      <w:r w:rsidR="0016459D" w:rsidRPr="00CC25B0">
        <w:rPr>
          <w:sz w:val="24"/>
          <w:szCs w:val="24"/>
        </w:rPr>
        <w:t>.</w:t>
      </w:r>
    </w:p>
    <w:p w:rsidR="00AF3D66" w:rsidRPr="00CC25B0" w:rsidRDefault="00472AC0" w:rsidP="002D13E2">
      <w:pPr>
        <w:pStyle w:val="ListParagraph"/>
        <w:spacing w:after="120" w:line="240" w:lineRule="auto"/>
        <w:rPr>
          <w:sz w:val="24"/>
          <w:szCs w:val="24"/>
        </w:rPr>
      </w:pPr>
      <w:r w:rsidRPr="00CC25B0">
        <w:rPr>
          <w:sz w:val="24"/>
          <w:szCs w:val="24"/>
        </w:rPr>
        <w:t xml:space="preserve">NUTARTA: Darbotvarkė patvirtinta. </w:t>
      </w:r>
    </w:p>
    <w:p w:rsidR="003232BC" w:rsidRPr="003232BC" w:rsidRDefault="002D13E2" w:rsidP="00881BD5">
      <w:pPr>
        <w:pStyle w:val="ListParagraph"/>
        <w:numPr>
          <w:ilvl w:val="0"/>
          <w:numId w:val="8"/>
        </w:numPr>
        <w:spacing w:after="120" w:line="240" w:lineRule="auto"/>
        <w:rPr>
          <w:sz w:val="24"/>
          <w:szCs w:val="24"/>
        </w:rPr>
      </w:pPr>
      <w:r w:rsidRPr="00CC25B0">
        <w:rPr>
          <w:sz w:val="24"/>
          <w:szCs w:val="24"/>
        </w:rPr>
        <w:t>SVARSTYTA</w:t>
      </w:r>
      <w:r>
        <w:rPr>
          <w:sz w:val="24"/>
          <w:szCs w:val="24"/>
        </w:rPr>
        <w:t>: Mokymai</w:t>
      </w:r>
      <w:r>
        <w:rPr>
          <w:sz w:val="24"/>
          <w:szCs w:val="24"/>
        </w:rPr>
        <w:br/>
        <w:t>NUTARTA:</w:t>
      </w:r>
      <w:r w:rsidR="00881BD5">
        <w:rPr>
          <w:sz w:val="24"/>
          <w:szCs w:val="24"/>
        </w:rPr>
        <w:t>] Vyks</w:t>
      </w:r>
      <w:r w:rsidR="003232BC">
        <w:rPr>
          <w:sz w:val="24"/>
          <w:szCs w:val="24"/>
        </w:rPr>
        <w:t xml:space="preserve"> Lapkričio 21-23d</w:t>
      </w:r>
    </w:p>
    <w:p w:rsidR="00AF3D66" w:rsidRPr="00AF3D66" w:rsidRDefault="002D13E2" w:rsidP="002D13E2">
      <w:pPr>
        <w:pStyle w:val="ListParagraph"/>
        <w:numPr>
          <w:ilvl w:val="0"/>
          <w:numId w:val="8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</w:rPr>
        <w:t>SVARSTYTA:</w:t>
      </w:r>
      <w:r w:rsidR="00CC25B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VGTU radijo kūryba su PINf-14 </w:t>
      </w:r>
      <w:r>
        <w:rPr>
          <w:sz w:val="24"/>
          <w:szCs w:val="24"/>
        </w:rPr>
        <w:br/>
        <w:t>NUTARTA:</w:t>
      </w:r>
    </w:p>
    <w:p w:rsidR="00AF3D66" w:rsidRDefault="003D71F1" w:rsidP="002D13E2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AF3D66">
        <w:rPr>
          <w:sz w:val="24"/>
          <w:szCs w:val="24"/>
        </w:rPr>
        <w:t>SVARSTYTA: Informacija iš dekanato</w:t>
      </w:r>
      <w:r w:rsidR="002D13E2">
        <w:rPr>
          <w:sz w:val="24"/>
          <w:szCs w:val="24"/>
        </w:rPr>
        <w:br/>
        <w:t>APTARTA:</w:t>
      </w:r>
    </w:p>
    <w:p w:rsidR="00AF3D66" w:rsidRDefault="00AF3D66" w:rsidP="002D13E2">
      <w:pPr>
        <w:pStyle w:val="ListParagraph"/>
        <w:numPr>
          <w:ilvl w:val="1"/>
          <w:numId w:val="8"/>
        </w:numPr>
        <w:rPr>
          <w:sz w:val="24"/>
          <w:szCs w:val="24"/>
        </w:rPr>
      </w:pPr>
      <w:r w:rsidRPr="00AF3D66">
        <w:rPr>
          <w:sz w:val="24"/>
          <w:szCs w:val="24"/>
        </w:rPr>
        <w:t>Pažangumo svarstymas:</w:t>
      </w:r>
    </w:p>
    <w:p w:rsidR="00AF3D66" w:rsidRPr="00AF3D66" w:rsidRDefault="00AF3D66" w:rsidP="002D13E2">
      <w:pPr>
        <w:pStyle w:val="ListParagraph"/>
        <w:numPr>
          <w:ilvl w:val="2"/>
          <w:numId w:val="8"/>
        </w:numPr>
        <w:rPr>
          <w:sz w:val="24"/>
          <w:szCs w:val="24"/>
        </w:rPr>
      </w:pPr>
      <w:r w:rsidRPr="003D71F1">
        <w:rPr>
          <w:rFonts w:ascii="Times New Roman" w:hAnsi="Times New Roman"/>
          <w:sz w:val="24"/>
          <w:szCs w:val="24"/>
        </w:rPr>
        <w:t>Mūsų rezultatai gana geras, nors ir vienintelis fakultetas, kuriame tik 3 laikymai yra.</w:t>
      </w:r>
    </w:p>
    <w:p w:rsidR="00AF3D66" w:rsidRPr="00AF3D66" w:rsidRDefault="00AF3D66" w:rsidP="002D13E2">
      <w:pPr>
        <w:pStyle w:val="ListParagraph"/>
        <w:numPr>
          <w:ilvl w:val="1"/>
          <w:numId w:val="8"/>
        </w:numPr>
        <w:rPr>
          <w:sz w:val="24"/>
          <w:szCs w:val="24"/>
        </w:rPr>
      </w:pPr>
      <w:r w:rsidRPr="003D71F1">
        <w:rPr>
          <w:rFonts w:ascii="Times New Roman" w:hAnsi="Times New Roman"/>
          <w:sz w:val="24"/>
          <w:szCs w:val="24"/>
        </w:rPr>
        <w:t>Išsibraukę iš studentų sąrašų:</w:t>
      </w:r>
    </w:p>
    <w:p w:rsidR="00AF3D66" w:rsidRPr="00AF3D66" w:rsidRDefault="00AF3D66" w:rsidP="002D13E2">
      <w:pPr>
        <w:pStyle w:val="ListParagraph"/>
        <w:numPr>
          <w:ilvl w:val="2"/>
          <w:numId w:val="8"/>
        </w:numPr>
        <w:rPr>
          <w:sz w:val="24"/>
          <w:szCs w:val="24"/>
        </w:rPr>
      </w:pPr>
      <w:r w:rsidRPr="003D71F1">
        <w:rPr>
          <w:rFonts w:ascii="Times New Roman" w:hAnsi="Times New Roman"/>
          <w:sz w:val="24"/>
          <w:szCs w:val="24"/>
        </w:rPr>
        <w:t>Mūsų fakultete jau 40 išėjo.</w:t>
      </w:r>
    </w:p>
    <w:p w:rsidR="00AF3D66" w:rsidRPr="00AF3D66" w:rsidRDefault="00AF3D66" w:rsidP="002D13E2">
      <w:pPr>
        <w:pStyle w:val="ListParagraph"/>
        <w:numPr>
          <w:ilvl w:val="2"/>
          <w:numId w:val="8"/>
        </w:numPr>
        <w:rPr>
          <w:sz w:val="24"/>
          <w:szCs w:val="24"/>
        </w:rPr>
      </w:pPr>
      <w:r w:rsidRPr="003D71F1">
        <w:rPr>
          <w:rFonts w:ascii="Times New Roman" w:hAnsi="Times New Roman"/>
          <w:sz w:val="24"/>
          <w:szCs w:val="24"/>
        </w:rPr>
        <w:t>Yra aiškinamasi, kodėl nutraukia mokslus - dėl asmeninų priežasčių.</w:t>
      </w:r>
    </w:p>
    <w:p w:rsidR="00AF3D66" w:rsidRPr="00AF3D66" w:rsidRDefault="00AF3D66" w:rsidP="002D13E2">
      <w:pPr>
        <w:pStyle w:val="ListParagraph"/>
        <w:numPr>
          <w:ilvl w:val="1"/>
          <w:numId w:val="8"/>
        </w:numPr>
        <w:rPr>
          <w:sz w:val="24"/>
          <w:szCs w:val="24"/>
        </w:rPr>
      </w:pPr>
      <w:r w:rsidRPr="003D71F1">
        <w:rPr>
          <w:rFonts w:ascii="Times New Roman" w:hAnsi="Times New Roman"/>
          <w:sz w:val="24"/>
          <w:szCs w:val="24"/>
        </w:rPr>
        <w:t>Akademinio pažangumo priemonių gerinimo planas:</w:t>
      </w:r>
    </w:p>
    <w:p w:rsidR="00AF3D66" w:rsidRPr="00AF3D66" w:rsidRDefault="00AF3D66" w:rsidP="002D13E2">
      <w:pPr>
        <w:pStyle w:val="ListParagraph"/>
        <w:numPr>
          <w:ilvl w:val="2"/>
          <w:numId w:val="8"/>
        </w:numPr>
        <w:rPr>
          <w:sz w:val="24"/>
          <w:szCs w:val="24"/>
        </w:rPr>
      </w:pPr>
      <w:r w:rsidRPr="003D71F1">
        <w:rPr>
          <w:rFonts w:ascii="Times New Roman" w:hAnsi="Times New Roman"/>
          <w:sz w:val="24"/>
          <w:szCs w:val="24"/>
        </w:rPr>
        <w:t>Yra duotas užsakymas IT centrui diegti kaupiamo balo egzaminui kiekį. Būtų galima pasižiūrėti, kiek balų studentas nešasi į egzaminą</w:t>
      </w:r>
      <w:r>
        <w:rPr>
          <w:rFonts w:ascii="Times New Roman" w:hAnsi="Times New Roman"/>
          <w:sz w:val="24"/>
          <w:szCs w:val="24"/>
        </w:rPr>
        <w:t>.</w:t>
      </w:r>
    </w:p>
    <w:p w:rsidR="00AF3D66" w:rsidRPr="00BB0711" w:rsidRDefault="00AF3D66" w:rsidP="00BB0711">
      <w:pPr>
        <w:pStyle w:val="ListParagraph"/>
        <w:numPr>
          <w:ilvl w:val="2"/>
          <w:numId w:val="8"/>
        </w:numPr>
        <w:rPr>
          <w:sz w:val="24"/>
          <w:szCs w:val="24"/>
        </w:rPr>
      </w:pPr>
      <w:r w:rsidRPr="003D71F1">
        <w:rPr>
          <w:rFonts w:ascii="Times New Roman" w:hAnsi="Times New Roman"/>
          <w:sz w:val="24"/>
          <w:szCs w:val="24"/>
        </w:rPr>
        <w:t>Matematinis modeliavimas tikrins ir studijų prorektoriaus dėstymo galimybes</w:t>
      </w:r>
      <w:r w:rsidR="00BB0711">
        <w:rPr>
          <w:rFonts w:ascii="Times New Roman" w:hAnsi="Times New Roman"/>
          <w:sz w:val="24"/>
          <w:szCs w:val="24"/>
        </w:rPr>
        <w:t>.</w:t>
      </w:r>
    </w:p>
    <w:p w:rsidR="00AF3D66" w:rsidRPr="00AF3D66" w:rsidRDefault="00AF3D66" w:rsidP="002D13E2">
      <w:pPr>
        <w:pStyle w:val="ListParagraph"/>
        <w:numPr>
          <w:ilvl w:val="1"/>
          <w:numId w:val="8"/>
        </w:numPr>
        <w:rPr>
          <w:sz w:val="24"/>
          <w:szCs w:val="24"/>
        </w:rPr>
      </w:pPr>
      <w:r w:rsidRPr="003D71F1">
        <w:rPr>
          <w:rFonts w:ascii="Times New Roman" w:hAnsi="Times New Roman"/>
          <w:sz w:val="24"/>
          <w:szCs w:val="24"/>
        </w:rPr>
        <w:t>E</w:t>
      </w:r>
      <w:r w:rsidR="002D13E2">
        <w:rPr>
          <w:rFonts w:ascii="Times New Roman" w:hAnsi="Times New Roman"/>
          <w:sz w:val="24"/>
          <w:szCs w:val="24"/>
        </w:rPr>
        <w:t>rasmus</w:t>
      </w:r>
      <w:r w:rsidR="00CC25B0">
        <w:rPr>
          <w:rFonts w:ascii="Times New Roman" w:hAnsi="Times New Roman"/>
          <w:sz w:val="24"/>
          <w:szCs w:val="24"/>
        </w:rPr>
        <w:t>+</w:t>
      </w:r>
      <w:r w:rsidRPr="003D71F1">
        <w:rPr>
          <w:rFonts w:ascii="Times New Roman" w:hAnsi="Times New Roman"/>
          <w:sz w:val="24"/>
          <w:szCs w:val="24"/>
        </w:rPr>
        <w:t>:</w:t>
      </w:r>
    </w:p>
    <w:p w:rsidR="00AF3D66" w:rsidRPr="00AF3D66" w:rsidRDefault="00AF3D66" w:rsidP="002D13E2">
      <w:pPr>
        <w:pStyle w:val="ListParagraph"/>
        <w:numPr>
          <w:ilvl w:val="2"/>
          <w:numId w:val="8"/>
        </w:numPr>
        <w:rPr>
          <w:sz w:val="24"/>
          <w:szCs w:val="24"/>
        </w:rPr>
      </w:pPr>
      <w:r w:rsidRPr="003D71F1">
        <w:rPr>
          <w:rFonts w:ascii="Times New Roman" w:hAnsi="Times New Roman"/>
          <w:sz w:val="24"/>
          <w:szCs w:val="24"/>
        </w:rPr>
        <w:t>Iki 2020</w:t>
      </w:r>
      <w:r w:rsidR="00BB0711">
        <w:rPr>
          <w:rFonts w:ascii="Times New Roman" w:hAnsi="Times New Roman"/>
          <w:sz w:val="24"/>
          <w:szCs w:val="24"/>
        </w:rPr>
        <w:t>m.</w:t>
      </w:r>
      <w:r w:rsidRPr="003D71F1">
        <w:rPr>
          <w:rFonts w:ascii="Times New Roman" w:hAnsi="Times New Roman"/>
          <w:sz w:val="24"/>
          <w:szCs w:val="24"/>
        </w:rPr>
        <w:t xml:space="preserve"> - 20procentų turėtų dalyvauti e</w:t>
      </w:r>
      <w:r w:rsidR="002D13E2">
        <w:rPr>
          <w:rFonts w:ascii="Times New Roman" w:hAnsi="Times New Roman"/>
          <w:sz w:val="24"/>
          <w:szCs w:val="24"/>
        </w:rPr>
        <w:t>rasmus</w:t>
      </w:r>
      <w:r w:rsidRPr="003D71F1">
        <w:rPr>
          <w:rFonts w:ascii="Times New Roman" w:hAnsi="Times New Roman"/>
          <w:sz w:val="24"/>
          <w:szCs w:val="24"/>
        </w:rPr>
        <w:t xml:space="preserve"> programoje</w:t>
      </w:r>
      <w:r>
        <w:rPr>
          <w:rFonts w:ascii="Times New Roman" w:hAnsi="Times New Roman"/>
          <w:sz w:val="24"/>
          <w:szCs w:val="24"/>
        </w:rPr>
        <w:t>.</w:t>
      </w:r>
    </w:p>
    <w:p w:rsidR="00AF3D66" w:rsidRPr="00AF3D66" w:rsidRDefault="00AF3D66" w:rsidP="002D13E2">
      <w:pPr>
        <w:pStyle w:val="ListParagraph"/>
        <w:numPr>
          <w:ilvl w:val="2"/>
          <w:numId w:val="8"/>
        </w:numPr>
        <w:rPr>
          <w:sz w:val="24"/>
          <w:szCs w:val="24"/>
        </w:rPr>
      </w:pPr>
      <w:r w:rsidRPr="003D71F1">
        <w:rPr>
          <w:rFonts w:ascii="Times New Roman" w:hAnsi="Times New Roman"/>
          <w:sz w:val="24"/>
          <w:szCs w:val="24"/>
        </w:rPr>
        <w:t>Lietuvai biudžetas - 1,7mln. eurų.</w:t>
      </w:r>
    </w:p>
    <w:p w:rsidR="00AF3D66" w:rsidRPr="00AF3D66" w:rsidRDefault="00AF3D66" w:rsidP="002D13E2">
      <w:pPr>
        <w:pStyle w:val="ListParagraph"/>
        <w:numPr>
          <w:ilvl w:val="1"/>
          <w:numId w:val="8"/>
        </w:numPr>
        <w:rPr>
          <w:sz w:val="24"/>
          <w:szCs w:val="24"/>
        </w:rPr>
      </w:pPr>
      <w:r w:rsidRPr="003D71F1">
        <w:rPr>
          <w:rFonts w:ascii="Times New Roman" w:hAnsi="Times New Roman"/>
          <w:sz w:val="24"/>
          <w:szCs w:val="24"/>
        </w:rPr>
        <w:t>Einamieji klausimai:</w:t>
      </w:r>
    </w:p>
    <w:p w:rsidR="00AF3D66" w:rsidRPr="00AF3D66" w:rsidRDefault="00AF3D66" w:rsidP="002D13E2">
      <w:pPr>
        <w:pStyle w:val="ListParagraph"/>
        <w:numPr>
          <w:ilvl w:val="2"/>
          <w:numId w:val="8"/>
        </w:numPr>
        <w:rPr>
          <w:sz w:val="24"/>
          <w:szCs w:val="24"/>
        </w:rPr>
      </w:pPr>
      <w:r w:rsidRPr="003D71F1">
        <w:rPr>
          <w:rFonts w:ascii="Times New Roman" w:hAnsi="Times New Roman"/>
          <w:sz w:val="24"/>
          <w:szCs w:val="24"/>
        </w:rPr>
        <w:t>AGAI pradeda gyventi pagal pilnųjų kaštų sistemą - pats fakultetas gauna pinigus, skirsto etatus - gali dar metai iš metų apimti ir mūsų fakultetą</w:t>
      </w:r>
    </w:p>
    <w:p w:rsidR="00AF3D66" w:rsidRPr="00AF3D66" w:rsidRDefault="00AF3D66" w:rsidP="002D13E2">
      <w:pPr>
        <w:pStyle w:val="ListParagraph"/>
        <w:numPr>
          <w:ilvl w:val="2"/>
          <w:numId w:val="8"/>
        </w:numPr>
        <w:rPr>
          <w:sz w:val="24"/>
          <w:szCs w:val="24"/>
        </w:rPr>
      </w:pPr>
      <w:r w:rsidRPr="003D71F1">
        <w:rPr>
          <w:rFonts w:ascii="Times New Roman" w:hAnsi="Times New Roman"/>
          <w:sz w:val="24"/>
          <w:szCs w:val="24"/>
        </w:rPr>
        <w:t>2015m. minimalus konkursinis balas bus - koks nežinia.</w:t>
      </w:r>
    </w:p>
    <w:p w:rsidR="00AF3D66" w:rsidRPr="00AF3D66" w:rsidRDefault="00AF3D66" w:rsidP="002D13E2">
      <w:pPr>
        <w:pStyle w:val="ListParagraph"/>
        <w:numPr>
          <w:ilvl w:val="2"/>
          <w:numId w:val="8"/>
        </w:numPr>
        <w:rPr>
          <w:sz w:val="24"/>
          <w:szCs w:val="24"/>
        </w:rPr>
      </w:pPr>
      <w:r w:rsidRPr="003D71F1">
        <w:rPr>
          <w:rFonts w:ascii="Times New Roman" w:hAnsi="Times New Roman"/>
          <w:sz w:val="24"/>
          <w:szCs w:val="24"/>
        </w:rPr>
        <w:lastRenderedPageBreak/>
        <w:t>Iki gruodžio 8d</w:t>
      </w:r>
      <w:r w:rsidR="00BB0711">
        <w:rPr>
          <w:rFonts w:ascii="Times New Roman" w:hAnsi="Times New Roman"/>
          <w:sz w:val="24"/>
          <w:szCs w:val="24"/>
        </w:rPr>
        <w:t>.</w:t>
      </w:r>
      <w:r w:rsidRPr="003D71F1">
        <w:rPr>
          <w:rFonts w:ascii="Times New Roman" w:hAnsi="Times New Roman"/>
          <w:sz w:val="24"/>
          <w:szCs w:val="24"/>
        </w:rPr>
        <w:t xml:space="preserve"> bus finansiniai mokėjimai (mokyklų projektas)</w:t>
      </w:r>
      <w:r w:rsidR="00BB0711">
        <w:rPr>
          <w:rFonts w:ascii="Times New Roman" w:hAnsi="Times New Roman"/>
          <w:sz w:val="24"/>
          <w:szCs w:val="24"/>
        </w:rPr>
        <w:t>.</w:t>
      </w:r>
    </w:p>
    <w:p w:rsidR="00AF3D66" w:rsidRPr="002D13E2" w:rsidRDefault="00AF3D66" w:rsidP="002D13E2">
      <w:pPr>
        <w:pStyle w:val="ListParagraph"/>
        <w:numPr>
          <w:ilvl w:val="2"/>
          <w:numId w:val="8"/>
        </w:numPr>
        <w:rPr>
          <w:sz w:val="24"/>
          <w:szCs w:val="24"/>
        </w:rPr>
      </w:pPr>
      <w:r w:rsidRPr="003D71F1">
        <w:rPr>
          <w:rFonts w:ascii="Times New Roman" w:hAnsi="Times New Roman"/>
          <w:sz w:val="24"/>
          <w:szCs w:val="24"/>
        </w:rPr>
        <w:t>Naujos studijos programos kėlimas:</w:t>
      </w:r>
    </w:p>
    <w:p w:rsidR="002D13E2" w:rsidRDefault="002D13E2" w:rsidP="00BB0711">
      <w:pPr>
        <w:pStyle w:val="ListParagraph"/>
        <w:numPr>
          <w:ilvl w:val="3"/>
          <w:numId w:val="8"/>
        </w:numPr>
        <w:rPr>
          <w:sz w:val="24"/>
          <w:szCs w:val="24"/>
        </w:rPr>
      </w:pPr>
      <w:r w:rsidRPr="00AF3D66">
        <w:rPr>
          <w:sz w:val="24"/>
          <w:szCs w:val="24"/>
        </w:rPr>
        <w:t>Kompiuterinių žaidimų technologijos - 1,5 metų programa (90 kreditų)</w:t>
      </w:r>
    </w:p>
    <w:p w:rsidR="002D13E2" w:rsidRDefault="002D13E2" w:rsidP="002D13E2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SVARSTYTA: Darbo grupių veikla</w:t>
      </w:r>
      <w:r>
        <w:rPr>
          <w:sz w:val="24"/>
          <w:szCs w:val="24"/>
        </w:rPr>
        <w:br/>
        <w:t xml:space="preserve">NUTARTA: </w:t>
      </w:r>
    </w:p>
    <w:p w:rsidR="002D13E2" w:rsidRDefault="002D13E2" w:rsidP="00AE182B">
      <w:pPr>
        <w:numPr>
          <w:ilvl w:val="1"/>
          <w:numId w:val="48"/>
        </w:numPr>
        <w:tabs>
          <w:tab w:val="left" w:pos="7920"/>
        </w:tabs>
        <w:spacing w:line="360" w:lineRule="auto"/>
        <w:rPr>
          <w:sz w:val="22"/>
        </w:rPr>
      </w:pPr>
      <w:r>
        <w:rPr>
          <w:sz w:val="22"/>
        </w:rPr>
        <w:t xml:space="preserve">Poilsio zona </w:t>
      </w:r>
      <w:r w:rsidR="00BB0711">
        <w:rPr>
          <w:sz w:val="22"/>
        </w:rPr>
        <w:t>–</w:t>
      </w:r>
      <w:r>
        <w:rPr>
          <w:sz w:val="22"/>
        </w:rPr>
        <w:t xml:space="preserve"> </w:t>
      </w:r>
      <w:r w:rsidR="00881BD5">
        <w:rPr>
          <w:sz w:val="22"/>
        </w:rPr>
        <w:t>Greitu metu bus erasmus</w:t>
      </w:r>
      <w:r w:rsidR="00BB0711" w:rsidRPr="00BB0711">
        <w:rPr>
          <w:sz w:val="22"/>
        </w:rPr>
        <w:t xml:space="preserve"> </w:t>
      </w:r>
      <w:r w:rsidR="00BB0711">
        <w:rPr>
          <w:sz w:val="22"/>
        </w:rPr>
        <w:t>apklausa, dėl laisvalaikio zonos jų universitetuose.</w:t>
      </w:r>
    </w:p>
    <w:p w:rsidR="002D13E2" w:rsidRDefault="002D13E2" w:rsidP="00AE182B">
      <w:pPr>
        <w:numPr>
          <w:ilvl w:val="1"/>
          <w:numId w:val="48"/>
        </w:numPr>
        <w:tabs>
          <w:tab w:val="left" w:pos="7920"/>
        </w:tabs>
        <w:spacing w:line="360" w:lineRule="auto"/>
        <w:rPr>
          <w:sz w:val="22"/>
        </w:rPr>
      </w:pPr>
      <w:r>
        <w:rPr>
          <w:sz w:val="22"/>
        </w:rPr>
        <w:t xml:space="preserve">AIDS diena </w:t>
      </w:r>
      <w:r w:rsidR="00BB0711">
        <w:rPr>
          <w:sz w:val="22"/>
        </w:rPr>
        <w:t>–</w:t>
      </w:r>
      <w:r>
        <w:rPr>
          <w:sz w:val="22"/>
        </w:rPr>
        <w:t xml:space="preserve"> </w:t>
      </w:r>
      <w:r w:rsidR="00BB0711">
        <w:rPr>
          <w:sz w:val="22"/>
        </w:rPr>
        <w:t>Pakviest kraujo centrą ir parodyt filmukus, arba daryt protmūšį.</w:t>
      </w:r>
    </w:p>
    <w:p w:rsidR="002D13E2" w:rsidRDefault="002D13E2" w:rsidP="00AE182B">
      <w:pPr>
        <w:numPr>
          <w:ilvl w:val="1"/>
          <w:numId w:val="48"/>
        </w:numPr>
        <w:tabs>
          <w:tab w:val="left" w:pos="7920"/>
        </w:tabs>
        <w:spacing w:line="360" w:lineRule="auto"/>
        <w:rPr>
          <w:sz w:val="22"/>
        </w:rPr>
      </w:pPr>
      <w:r>
        <w:rPr>
          <w:sz w:val="22"/>
        </w:rPr>
        <w:t xml:space="preserve">Šokių vakarai </w:t>
      </w:r>
      <w:r w:rsidR="00BB0711">
        <w:rPr>
          <w:sz w:val="22"/>
        </w:rPr>
        <w:t>–</w:t>
      </w:r>
      <w:r>
        <w:rPr>
          <w:sz w:val="22"/>
        </w:rPr>
        <w:t xml:space="preserve"> </w:t>
      </w:r>
      <w:r w:rsidR="00BB0711">
        <w:rPr>
          <w:sz w:val="22"/>
        </w:rPr>
        <w:t>Hip Hopo ir dviejų latino šokių pamokoms REIKIA ŠOKIŲ STUDIJŲ, KAD PRAVESTŲ.</w:t>
      </w:r>
    </w:p>
    <w:p w:rsidR="002D13E2" w:rsidRDefault="002D13E2" w:rsidP="00AE182B">
      <w:pPr>
        <w:numPr>
          <w:ilvl w:val="1"/>
          <w:numId w:val="48"/>
        </w:numPr>
        <w:tabs>
          <w:tab w:val="left" w:pos="7920"/>
        </w:tabs>
        <w:spacing w:line="360" w:lineRule="auto"/>
        <w:rPr>
          <w:sz w:val="22"/>
        </w:rPr>
      </w:pPr>
      <w:r>
        <w:rPr>
          <w:sz w:val="22"/>
        </w:rPr>
        <w:t xml:space="preserve">Mokyklų projektas </w:t>
      </w:r>
      <w:r w:rsidR="00BB0711">
        <w:rPr>
          <w:sz w:val="22"/>
        </w:rPr>
        <w:t>–</w:t>
      </w:r>
      <w:r>
        <w:rPr>
          <w:sz w:val="22"/>
        </w:rPr>
        <w:t xml:space="preserve"> </w:t>
      </w:r>
      <w:r w:rsidR="00BB0711">
        <w:rPr>
          <w:sz w:val="22"/>
        </w:rPr>
        <w:t>šiandien (11-05) bus baigti sudarinėt sąrašai kas važiuoja, rytoj (11-06) bus padalintos mokyklos į kurias važiuosim.</w:t>
      </w:r>
    </w:p>
    <w:p w:rsidR="002D13E2" w:rsidRDefault="002D13E2" w:rsidP="00AE182B">
      <w:pPr>
        <w:numPr>
          <w:ilvl w:val="1"/>
          <w:numId w:val="48"/>
        </w:numPr>
        <w:tabs>
          <w:tab w:val="left" w:pos="7920"/>
        </w:tabs>
        <w:spacing w:line="360" w:lineRule="auto"/>
        <w:rPr>
          <w:sz w:val="22"/>
        </w:rPr>
      </w:pPr>
      <w:r>
        <w:rPr>
          <w:sz w:val="22"/>
        </w:rPr>
        <w:t xml:space="preserve">Atšvaitų akcija </w:t>
      </w:r>
      <w:r w:rsidR="00AE182B">
        <w:rPr>
          <w:sz w:val="22"/>
        </w:rPr>
        <w:t>–</w:t>
      </w:r>
      <w:r>
        <w:rPr>
          <w:sz w:val="22"/>
        </w:rPr>
        <w:t xml:space="preserve"> </w:t>
      </w:r>
      <w:r w:rsidR="00AE182B">
        <w:rPr>
          <w:sz w:val="22"/>
        </w:rPr>
        <w:t>Nevyksta nieko :/ Renata su Viktorija nori prisidėt prie organizavimo.</w:t>
      </w:r>
    </w:p>
    <w:p w:rsidR="002D13E2" w:rsidRPr="00881BD5" w:rsidRDefault="002D13E2" w:rsidP="002D13E2">
      <w:pPr>
        <w:numPr>
          <w:ilvl w:val="1"/>
          <w:numId w:val="48"/>
        </w:numPr>
        <w:tabs>
          <w:tab w:val="left" w:pos="7920"/>
        </w:tabs>
        <w:spacing w:line="360" w:lineRule="auto"/>
        <w:rPr>
          <w:sz w:val="22"/>
        </w:rPr>
      </w:pPr>
      <w:r>
        <w:rPr>
          <w:sz w:val="22"/>
        </w:rPr>
        <w:t xml:space="preserve">FUN TV </w:t>
      </w:r>
      <w:r w:rsidR="00AE182B">
        <w:rPr>
          <w:sz w:val="22"/>
        </w:rPr>
        <w:t>–</w:t>
      </w:r>
      <w:r>
        <w:rPr>
          <w:sz w:val="22"/>
        </w:rPr>
        <w:t xml:space="preserve"> </w:t>
      </w:r>
      <w:r w:rsidR="00881BD5">
        <w:rPr>
          <w:sz w:val="22"/>
        </w:rPr>
        <w:t>vyksta sklandžiai.</w:t>
      </w:r>
    </w:p>
    <w:p w:rsidR="002D13E2" w:rsidRDefault="002D13E2" w:rsidP="002D13E2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SVARSTYTA: Komitetai</w:t>
      </w:r>
      <w:r>
        <w:rPr>
          <w:sz w:val="24"/>
          <w:szCs w:val="24"/>
        </w:rPr>
        <w:br/>
        <w:t>NUTARTA:</w:t>
      </w:r>
    </w:p>
    <w:p w:rsidR="00AE182B" w:rsidRDefault="00AE182B" w:rsidP="00AE182B">
      <w:pPr>
        <w:pStyle w:val="ListParagraph"/>
        <w:numPr>
          <w:ilvl w:val="1"/>
          <w:numId w:val="47"/>
        </w:numPr>
        <w:rPr>
          <w:sz w:val="24"/>
          <w:szCs w:val="24"/>
        </w:rPr>
      </w:pPr>
      <w:r>
        <w:rPr>
          <w:sz w:val="24"/>
          <w:szCs w:val="24"/>
        </w:rPr>
        <w:t xml:space="preserve">SARK – buvo daug nuspręsta, bet buvo </w:t>
      </w:r>
      <w:r w:rsidR="00881BD5">
        <w:rPr>
          <w:sz w:val="24"/>
          <w:szCs w:val="24"/>
        </w:rPr>
        <w:t>nesmagu, jog buvo nedaug žmonių.</w:t>
      </w:r>
    </w:p>
    <w:p w:rsidR="00AE182B" w:rsidRDefault="00AE182B" w:rsidP="00AE182B">
      <w:pPr>
        <w:pStyle w:val="ListParagraph"/>
        <w:numPr>
          <w:ilvl w:val="1"/>
          <w:numId w:val="47"/>
        </w:numPr>
        <w:rPr>
          <w:sz w:val="24"/>
          <w:szCs w:val="24"/>
        </w:rPr>
      </w:pPr>
      <w:r>
        <w:rPr>
          <w:sz w:val="24"/>
          <w:szCs w:val="24"/>
        </w:rPr>
        <w:t>RSV – rašė apklausas kas ką moka, Živilė paskirstė darbus.</w:t>
      </w:r>
    </w:p>
    <w:p w:rsidR="00AE182B" w:rsidRDefault="00AE182B" w:rsidP="00AE182B">
      <w:pPr>
        <w:pStyle w:val="ListParagraph"/>
        <w:numPr>
          <w:ilvl w:val="1"/>
          <w:numId w:val="47"/>
        </w:numPr>
        <w:rPr>
          <w:sz w:val="24"/>
          <w:szCs w:val="24"/>
        </w:rPr>
      </w:pPr>
      <w:r>
        <w:rPr>
          <w:sz w:val="24"/>
          <w:szCs w:val="24"/>
        </w:rPr>
        <w:t>Marketingas – susirinkimas ateityje</w:t>
      </w:r>
      <w:r w:rsidR="00881BD5">
        <w:rPr>
          <w:sz w:val="24"/>
          <w:szCs w:val="24"/>
        </w:rPr>
        <w:t>.</w:t>
      </w:r>
    </w:p>
    <w:p w:rsidR="002D13E2" w:rsidRDefault="002D13E2" w:rsidP="002D13E2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SVARSTYTA: Mainai su FUMSA</w:t>
      </w:r>
      <w:r>
        <w:rPr>
          <w:sz w:val="24"/>
          <w:szCs w:val="24"/>
        </w:rPr>
        <w:br/>
        <w:t>NUTARTA:</w:t>
      </w:r>
    </w:p>
    <w:p w:rsidR="00AE182B" w:rsidRDefault="00AE182B" w:rsidP="00AE182B">
      <w:pPr>
        <w:pStyle w:val="ListParagraph"/>
        <w:numPr>
          <w:ilvl w:val="1"/>
          <w:numId w:val="46"/>
        </w:numPr>
        <w:rPr>
          <w:sz w:val="24"/>
          <w:szCs w:val="24"/>
        </w:rPr>
      </w:pPr>
      <w:r>
        <w:rPr>
          <w:sz w:val="24"/>
          <w:szCs w:val="24"/>
        </w:rPr>
        <w:t>Pakalbėta su prodekane ir paruošta kaip viskas turėtų atrodyti. Parašytas ilgas laiškas FUMSA‘i, dabar laukiam atsakymo iš jų.</w:t>
      </w:r>
    </w:p>
    <w:p w:rsidR="002D13E2" w:rsidRDefault="002D13E2" w:rsidP="002D13E2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SVARSTYTA: SA testas</w:t>
      </w:r>
      <w:r>
        <w:rPr>
          <w:sz w:val="24"/>
          <w:szCs w:val="24"/>
        </w:rPr>
        <w:br/>
        <w:t>NUTARTA:</w:t>
      </w:r>
    </w:p>
    <w:p w:rsidR="00AE182B" w:rsidRDefault="0056723F" w:rsidP="00AE182B">
      <w:pPr>
        <w:pStyle w:val="ListParagraph"/>
        <w:numPr>
          <w:ilvl w:val="1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SA testas bus iki mokymų, neišlaikius galima bus perlaikyt  (nemokamai) ;) Išlaikymo slenkstis 70%. Bus 22 klausimai daugiausia testiniai. Pasiskaitykite SA viziją, misiją ir t.t. bei pasižiūrėkite trumpinius tokius kaip SARK, URD... Doodle apklausoj visi susižymim kada galim laikyti testą.</w:t>
      </w:r>
    </w:p>
    <w:p w:rsidR="002D13E2" w:rsidRDefault="002D13E2" w:rsidP="002D13E2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SVARSTYTA: Papildomi klausimai</w:t>
      </w:r>
      <w:r>
        <w:rPr>
          <w:sz w:val="24"/>
          <w:szCs w:val="24"/>
        </w:rPr>
        <w:br/>
        <w:t>NUTARTA:</w:t>
      </w:r>
    </w:p>
    <w:p w:rsidR="0056723F" w:rsidRDefault="0056723F" w:rsidP="0056723F">
      <w:pPr>
        <w:numPr>
          <w:ilvl w:val="1"/>
          <w:numId w:val="8"/>
        </w:numPr>
        <w:tabs>
          <w:tab w:val="left" w:pos="7920"/>
        </w:tabs>
        <w:spacing w:line="360" w:lineRule="auto"/>
        <w:rPr>
          <w:sz w:val="22"/>
        </w:rPr>
      </w:pPr>
      <w:r>
        <w:rPr>
          <w:sz w:val="22"/>
        </w:rPr>
        <w:t>Atvirų durų diena lapkričio 28d. 11:00 SRA-I 03 – Reikia bent kelių žmonių būtinai reikia „senių“. Reikia iš katedros bent po vieną žmogų kuris galėtų pabūt ir pašnekėt bei pareklamuot. Pirmakursiai tap pat laukiami, jiems bus duodamas info pack‘as.</w:t>
      </w:r>
    </w:p>
    <w:p w:rsidR="0056723F" w:rsidRDefault="0056723F" w:rsidP="0056723F">
      <w:pPr>
        <w:numPr>
          <w:ilvl w:val="1"/>
          <w:numId w:val="8"/>
        </w:numPr>
        <w:tabs>
          <w:tab w:val="left" w:pos="7920"/>
        </w:tabs>
        <w:spacing w:line="360" w:lineRule="auto"/>
        <w:rPr>
          <w:sz w:val="22"/>
        </w:rPr>
      </w:pPr>
      <w:r>
        <w:rPr>
          <w:sz w:val="22"/>
        </w:rPr>
        <w:t>Svečiai iš Japonijos – Lapkričio 7d. 10:20  01 auditorijoje. Aida paplatina seniūnams.</w:t>
      </w:r>
    </w:p>
    <w:p w:rsidR="002D13E2" w:rsidRDefault="002D13E2" w:rsidP="002D13E2">
      <w:pPr>
        <w:numPr>
          <w:ilvl w:val="1"/>
          <w:numId w:val="8"/>
        </w:numPr>
        <w:tabs>
          <w:tab w:val="left" w:pos="7920"/>
        </w:tabs>
        <w:spacing w:line="360" w:lineRule="auto"/>
        <w:rPr>
          <w:sz w:val="22"/>
        </w:rPr>
      </w:pPr>
      <w:r>
        <w:rPr>
          <w:sz w:val="22"/>
        </w:rPr>
        <w:t xml:space="preserve">Marketingas </w:t>
      </w:r>
      <w:r w:rsidR="0056723F">
        <w:rPr>
          <w:sz w:val="22"/>
        </w:rPr>
        <w:t>–</w:t>
      </w:r>
      <w:r>
        <w:rPr>
          <w:sz w:val="22"/>
        </w:rPr>
        <w:t xml:space="preserve"> </w:t>
      </w:r>
      <w:r w:rsidR="0056723F">
        <w:rPr>
          <w:sz w:val="22"/>
        </w:rPr>
        <w:t xml:space="preserve">Senoji koordinatorė (Roberta) išeina, ir siūlo į savo vietą Artūrą. </w:t>
      </w:r>
      <w:r w:rsidR="00E12236">
        <w:rPr>
          <w:sz w:val="22"/>
        </w:rPr>
        <w:t>Bendru pritarimu tvirtiname Artūrą.</w:t>
      </w:r>
    </w:p>
    <w:p w:rsidR="002D13E2" w:rsidRDefault="002D13E2" w:rsidP="002D13E2">
      <w:pPr>
        <w:numPr>
          <w:ilvl w:val="1"/>
          <w:numId w:val="8"/>
        </w:numPr>
        <w:tabs>
          <w:tab w:val="left" w:pos="7920"/>
        </w:tabs>
        <w:spacing w:line="360" w:lineRule="auto"/>
        <w:rPr>
          <w:sz w:val="22"/>
        </w:rPr>
      </w:pPr>
      <w:r>
        <w:rPr>
          <w:sz w:val="22"/>
        </w:rPr>
        <w:t xml:space="preserve">Paraiškos N2U+Boulingas </w:t>
      </w:r>
      <w:r w:rsidR="00E12236">
        <w:rPr>
          <w:sz w:val="22"/>
        </w:rPr>
        <w:t>– Į LSS galėsime teikti paraiškas dėl N2U ir boulingo turnyro finansavimo. Jei yra susidūrusių su paraiškų rašymu prašome kreiptis.</w:t>
      </w:r>
    </w:p>
    <w:p w:rsidR="002D13E2" w:rsidRDefault="002D13E2" w:rsidP="002D13E2">
      <w:pPr>
        <w:numPr>
          <w:ilvl w:val="1"/>
          <w:numId w:val="8"/>
        </w:numPr>
        <w:tabs>
          <w:tab w:val="left" w:pos="7920"/>
        </w:tabs>
        <w:spacing w:line="360" w:lineRule="auto"/>
        <w:rPr>
          <w:sz w:val="22"/>
        </w:rPr>
      </w:pPr>
      <w:r>
        <w:rPr>
          <w:sz w:val="22"/>
        </w:rPr>
        <w:t xml:space="preserve">Mėnesio atstovybininkai </w:t>
      </w:r>
      <w:r w:rsidR="00E12236">
        <w:rPr>
          <w:sz w:val="22"/>
        </w:rPr>
        <w:t>–</w:t>
      </w:r>
      <w:r>
        <w:rPr>
          <w:sz w:val="22"/>
        </w:rPr>
        <w:t xml:space="preserve"> </w:t>
      </w:r>
      <w:r w:rsidR="00E12236">
        <w:rPr>
          <w:sz w:val="22"/>
        </w:rPr>
        <w:t xml:space="preserve">Artūras, Ovidijus ir Monika B. Sveikiname! </w:t>
      </w:r>
      <w:r w:rsidR="00E12236" w:rsidRPr="00E12236">
        <w:rPr>
          <w:sz w:val="22"/>
        </w:rPr>
        <w:sym w:font="Wingdings" w:char="F04A"/>
      </w:r>
    </w:p>
    <w:p w:rsidR="00E662D9" w:rsidRDefault="00E662D9" w:rsidP="002D13E2">
      <w:pPr>
        <w:numPr>
          <w:ilvl w:val="1"/>
          <w:numId w:val="8"/>
        </w:numPr>
        <w:tabs>
          <w:tab w:val="left" w:pos="7920"/>
        </w:tabs>
        <w:spacing w:line="360" w:lineRule="auto"/>
        <w:rPr>
          <w:sz w:val="22"/>
        </w:rPr>
      </w:pPr>
      <w:r>
        <w:rPr>
          <w:sz w:val="22"/>
        </w:rPr>
        <w:t>Einamasis kitai dienai – Ar norim visi atstovybininkai keliaut ant ledo pačiuožinėt? Jovita padaro Doodle ir susižino kada visiems tiks laikas.</w:t>
      </w:r>
    </w:p>
    <w:p w:rsidR="002D13E2" w:rsidRPr="002D13E2" w:rsidRDefault="002D13E2" w:rsidP="002D13E2">
      <w:pPr>
        <w:numPr>
          <w:ilvl w:val="1"/>
          <w:numId w:val="8"/>
        </w:numPr>
        <w:tabs>
          <w:tab w:val="left" w:pos="7920"/>
        </w:tabs>
        <w:spacing w:line="360" w:lineRule="auto"/>
        <w:rPr>
          <w:sz w:val="22"/>
        </w:rPr>
      </w:pPr>
      <w:r>
        <w:rPr>
          <w:sz w:val="22"/>
        </w:rPr>
        <w:t xml:space="preserve">Neringa užsimanė pakalbėti </w:t>
      </w:r>
      <w:r w:rsidR="00E662D9">
        <w:rPr>
          <w:sz w:val="22"/>
        </w:rPr>
        <w:t>–</w:t>
      </w:r>
      <w:r>
        <w:rPr>
          <w:sz w:val="22"/>
        </w:rPr>
        <w:t xml:space="preserve"> </w:t>
      </w:r>
      <w:r w:rsidR="00E662D9">
        <w:rPr>
          <w:sz w:val="22"/>
        </w:rPr>
        <w:t xml:space="preserve">Lapkričio 1d. buvo ir Vyrų diena, todėl mes norim visus jus mūsų mieli vyrai pasveikinti </w:t>
      </w:r>
      <w:r w:rsidR="00E662D9" w:rsidRPr="00E662D9">
        <w:rPr>
          <w:sz w:val="22"/>
        </w:rPr>
        <w:sym w:font="Wingdings" w:char="F04A"/>
      </w:r>
      <w:bookmarkStart w:id="0" w:name="_GoBack"/>
      <w:bookmarkEnd w:id="0"/>
    </w:p>
    <w:p w:rsidR="00AF1E9A" w:rsidRPr="00AF3D66" w:rsidRDefault="00AF1E9A" w:rsidP="002D13E2">
      <w:pPr>
        <w:pStyle w:val="ListParagraph"/>
        <w:numPr>
          <w:ilvl w:val="0"/>
          <w:numId w:val="44"/>
        </w:numPr>
        <w:rPr>
          <w:rFonts w:eastAsia="Times New Roman"/>
          <w:sz w:val="24"/>
          <w:szCs w:val="24"/>
        </w:rPr>
      </w:pPr>
      <w:r w:rsidRPr="00AF3D66">
        <w:rPr>
          <w:sz w:val="24"/>
          <w:szCs w:val="24"/>
        </w:rPr>
        <w:br w:type="page"/>
      </w:r>
    </w:p>
    <w:p w:rsidR="007F7A28" w:rsidRPr="00D97A88" w:rsidRDefault="007F7A28" w:rsidP="002D13E2">
      <w:pPr>
        <w:pStyle w:val="ListParagraph"/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D97A88">
        <w:rPr>
          <w:rFonts w:ascii="Times New Roman" w:hAnsi="Times New Roman" w:cs="Times New Roman"/>
          <w:b/>
          <w:sz w:val="24"/>
          <w:szCs w:val="24"/>
        </w:rPr>
        <w:lastRenderedPageBreak/>
        <w:t>PRIEDAS nr. 1</w:t>
      </w:r>
    </w:p>
    <w:p w:rsidR="00D97A88" w:rsidRPr="00D97A88" w:rsidRDefault="00D97A88" w:rsidP="002D13E2">
      <w:pPr>
        <w:pStyle w:val="ListParagraph"/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7F7A28" w:rsidRDefault="007F7A28" w:rsidP="002D13E2">
      <w:pPr>
        <w:pStyle w:val="ListParagraph"/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VGTU SA FMF visuoti</w:t>
      </w:r>
      <w:r w:rsidR="00BC5591">
        <w:rPr>
          <w:rFonts w:ascii="Times New Roman" w:hAnsi="Times New Roman" w:cs="Times New Roman"/>
          <w:b/>
          <w:sz w:val="24"/>
          <w:szCs w:val="24"/>
        </w:rPr>
        <w:t>nio susirinkimo dalyvių sąrašas</w:t>
      </w:r>
    </w:p>
    <w:p w:rsidR="00316ED9" w:rsidRDefault="00316ED9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Agnė Panavaitė VGTU SA FMF Administratorė</w:t>
      </w:r>
    </w:p>
    <w:p w:rsidR="00E662D9" w:rsidRDefault="00E662D9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Ignotas Asadauskas</w:t>
      </w:r>
    </w:p>
    <w:p w:rsidR="00E662D9" w:rsidRDefault="00E662D9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Simonas Liutika</w:t>
      </w:r>
    </w:p>
    <w:p w:rsidR="00E662D9" w:rsidRDefault="00E662D9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Žumantas Gedminas</w:t>
      </w:r>
    </w:p>
    <w:p w:rsidR="00E662D9" w:rsidRDefault="00E662D9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Monkia Brazaitytė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Lukas Mosakas</w:t>
      </w:r>
    </w:p>
    <w:p w:rsidR="00744307" w:rsidRDefault="00E662D9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Martyna Pačekajūtė </w:t>
      </w:r>
      <w:r w:rsidR="0074430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VGTU SA FMF HR</w:t>
      </w:r>
    </w:p>
    <w:p w:rsidR="00E662D9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Kornelija Šneiderytė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Jovita Umbrasaitė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Gabrielė Ubartaitė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Neringa Kretkovskytė VGTU SA FMF VICEPIRMININKĖ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Imantas Balandis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Imantė Šarlauskaitė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Lina Kuchalskytė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Titas Brigmanas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Monika Kvieskutė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Erika Venckaitė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Alisa Januškevič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Paulius Barysas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Evaldas Daškevičius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Valentas Tyla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Viktorija Gerfolveden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Greta Kriaučiūnaitė</w:t>
      </w:r>
      <w:r w:rsidRPr="00572B1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VGTU SA FMF Kuratorių Koordinatorė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Denas Tverijonas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Šarūnas Petkevičius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Greta Gofmanaitė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Gytis Apynys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Tomas Klebonas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Paulius Možeika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Šarūnas Kirkliauskas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Lukas Pačkauskas</w:t>
      </w:r>
      <w:r w:rsidR="00BF59C8">
        <w:rPr>
          <w:rFonts w:ascii="Times New Roman" w:hAnsi="Times New Roman" w:cs="Times New Roman"/>
          <w:sz w:val="24"/>
          <w:szCs w:val="24"/>
        </w:rPr>
        <w:t xml:space="preserve"> VGTU SA FMF Alumni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Artūras Birbalas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Renata Klimato VGTU SA FMF Akademas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Aida Kamarauskaitė VGTU SA FMF Seniūnų koordinatorė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Marius Kučinskas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Ovidijus Balkauskas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Augustė Gedaitė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Gintarė Čereškaitė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Mindaugas Matutis</w:t>
      </w:r>
      <w:r w:rsidR="00BF59C8">
        <w:rPr>
          <w:rFonts w:ascii="Times New Roman" w:hAnsi="Times New Roman" w:cs="Times New Roman"/>
          <w:sz w:val="24"/>
          <w:szCs w:val="24"/>
        </w:rPr>
        <w:t xml:space="preserve"> VGTU SA FMF Alumni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Gintarė Kaubrytė</w:t>
      </w:r>
      <w:r w:rsidR="00BF59C8">
        <w:rPr>
          <w:rFonts w:ascii="Times New Roman" w:hAnsi="Times New Roman" w:cs="Times New Roman"/>
          <w:sz w:val="24"/>
          <w:szCs w:val="24"/>
        </w:rPr>
        <w:t xml:space="preserve"> VGTU SA FMF Alumni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Miglė Kalvinskaitė</w:t>
      </w:r>
    </w:p>
    <w:p w:rsidR="00BF59C8" w:rsidRDefault="00BF59C8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Gerda Matulaitytė</w:t>
      </w:r>
    </w:p>
    <w:p w:rsidR="00BF59C8" w:rsidRDefault="00BF59C8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Dainius Urbonas</w:t>
      </w:r>
    </w:p>
    <w:p w:rsidR="00BF59C8" w:rsidRPr="003F1CA7" w:rsidRDefault="00BF59C8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Marius Malinauskas</w:t>
      </w:r>
    </w:p>
    <w:sectPr w:rsidR="00BF59C8" w:rsidRPr="003F1CA7" w:rsidSect="003F1CA7">
      <w:headerReference w:type="default" r:id="rId8"/>
      <w:footerReference w:type="default" r:id="rId9"/>
      <w:pgSz w:w="11906" w:h="16838"/>
      <w:pgMar w:top="1134" w:right="567" w:bottom="1134" w:left="1701" w:header="567" w:footer="567" w:gutter="0"/>
      <w:cols w:space="720"/>
      <w:docGrid w:linePitch="2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7D1D" w:rsidRDefault="00DD7D1D">
      <w:r>
        <w:separator/>
      </w:r>
    </w:p>
  </w:endnote>
  <w:endnote w:type="continuationSeparator" w:id="0">
    <w:p w:rsidR="00DD7D1D" w:rsidRDefault="00DD7D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ohit Hindi">
    <w:charset w:val="80"/>
    <w:family w:val="auto"/>
    <w:pitch w:val="default"/>
  </w:font>
  <w:font w:name="TimesL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3EA" w:rsidRDefault="003D23EA" w:rsidP="00F475A0">
    <w:pPr>
      <w:pStyle w:val="Footer"/>
      <w:pBdr>
        <w:bottom w:val="single" w:sz="4" w:space="1" w:color="000000"/>
      </w:pBdr>
    </w:pPr>
  </w:p>
  <w:p w:rsidR="003D23EA" w:rsidRDefault="003D23EA">
    <w:pPr>
      <w:pStyle w:val="Footer"/>
      <w:tabs>
        <w:tab w:val="clear" w:pos="4153"/>
        <w:tab w:val="clear" w:pos="8306"/>
      </w:tabs>
      <w:jc w:val="both"/>
    </w:pPr>
  </w:p>
  <w:p w:rsidR="003D23EA" w:rsidRPr="00346CBF" w:rsidRDefault="003D23EA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  <w:r w:rsidRPr="00346CBF">
      <w:rPr>
        <w:sz w:val="22"/>
        <w:szCs w:val="22"/>
      </w:rPr>
      <w:t>Posėdžio pirmininkas:</w:t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="003F1CA7">
      <w:rPr>
        <w:sz w:val="22"/>
        <w:szCs w:val="22"/>
      </w:rPr>
      <w:t>Andrius Sakalauskas</w:t>
    </w:r>
  </w:p>
  <w:p w:rsidR="003D23EA" w:rsidRPr="00346CBF" w:rsidRDefault="003D23EA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</w:p>
  <w:p w:rsidR="003D23EA" w:rsidRPr="00346CBF" w:rsidRDefault="003D23EA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</w:p>
  <w:p w:rsidR="003D23EA" w:rsidRPr="00346CBF" w:rsidRDefault="003D23EA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  <w:r w:rsidRPr="00346CBF">
      <w:rPr>
        <w:sz w:val="22"/>
        <w:szCs w:val="22"/>
      </w:rPr>
      <w:t>Posėdžio sekretorius:</w:t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="003F1CA7">
      <w:rPr>
        <w:sz w:val="22"/>
        <w:szCs w:val="22"/>
      </w:rPr>
      <w:t>Agnė Panavaitė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7D1D" w:rsidRDefault="00DD7D1D">
      <w:r>
        <w:separator/>
      </w:r>
    </w:p>
  </w:footnote>
  <w:footnote w:type="continuationSeparator" w:id="0">
    <w:p w:rsidR="00DD7D1D" w:rsidRDefault="00DD7D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3EA" w:rsidRDefault="00503946" w:rsidP="00346CBF">
    <w:pPr>
      <w:pStyle w:val="Header"/>
      <w:jc w:val="center"/>
      <w:rPr>
        <w:color w:val="000080"/>
        <w:sz w:val="24"/>
        <w:szCs w:val="24"/>
      </w:rPr>
    </w:pPr>
    <w:r>
      <w:rPr>
        <w:noProof/>
        <w:sz w:val="24"/>
        <w:szCs w:val="24"/>
        <w:lang w:eastAsia="lt-LT"/>
      </w:rPr>
      <w:drawing>
        <wp:inline distT="0" distB="0" distL="0" distR="0">
          <wp:extent cx="2042795" cy="866775"/>
          <wp:effectExtent l="0" t="0" r="0" b="9525"/>
          <wp:docPr id="1" name="Picture 1" descr="LOGOTIPAS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IPAS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2795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D23EA" w:rsidRDefault="003D23EA">
    <w:pPr>
      <w:pStyle w:val="Header"/>
      <w:jc w:val="center"/>
      <w:rPr>
        <w:color w:val="000080"/>
        <w:sz w:val="24"/>
        <w:szCs w:val="24"/>
      </w:rPr>
    </w:pPr>
    <w:r>
      <w:rPr>
        <w:color w:val="000080"/>
        <w:sz w:val="24"/>
        <w:szCs w:val="24"/>
      </w:rPr>
      <w:t>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Heading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-225"/>
        </w:tabs>
        <w:ind w:left="1353" w:hanging="36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 w15:restartNumberingAfterBreak="0">
    <w:nsid w:val="05EA001C"/>
    <w:multiLevelType w:val="hybridMultilevel"/>
    <w:tmpl w:val="7CA2DF2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6D2535D"/>
    <w:multiLevelType w:val="hybridMultilevel"/>
    <w:tmpl w:val="A186298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8C80197"/>
    <w:multiLevelType w:val="hybridMultilevel"/>
    <w:tmpl w:val="5074D5CC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D34380E"/>
    <w:multiLevelType w:val="hybridMultilevel"/>
    <w:tmpl w:val="7AB27F8C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 w15:restartNumberingAfterBreak="0">
    <w:nsid w:val="0D85674C"/>
    <w:multiLevelType w:val="hybridMultilevel"/>
    <w:tmpl w:val="6CDE1F2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F376D10"/>
    <w:multiLevelType w:val="hybridMultilevel"/>
    <w:tmpl w:val="BB46E69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0220879"/>
    <w:multiLevelType w:val="hybridMultilevel"/>
    <w:tmpl w:val="7CA2DF2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2824389"/>
    <w:multiLevelType w:val="hybridMultilevel"/>
    <w:tmpl w:val="A98609E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4105C51"/>
    <w:multiLevelType w:val="hybridMultilevel"/>
    <w:tmpl w:val="3472890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5C72CD1"/>
    <w:multiLevelType w:val="hybridMultilevel"/>
    <w:tmpl w:val="28DE193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16184083"/>
    <w:multiLevelType w:val="hybridMultilevel"/>
    <w:tmpl w:val="53263E2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61F5CF1"/>
    <w:multiLevelType w:val="hybridMultilevel"/>
    <w:tmpl w:val="CA4EB616"/>
    <w:lvl w:ilvl="0" w:tplc="F974942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6236DDD"/>
    <w:multiLevelType w:val="hybridMultilevel"/>
    <w:tmpl w:val="9D86B036"/>
    <w:lvl w:ilvl="0" w:tplc="2AD6DB74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789" w:hanging="360"/>
      </w:pPr>
    </w:lvl>
    <w:lvl w:ilvl="2" w:tplc="0427001B" w:tentative="1">
      <w:start w:val="1"/>
      <w:numFmt w:val="lowerRoman"/>
      <w:lvlText w:val="%3."/>
      <w:lvlJc w:val="right"/>
      <w:pPr>
        <w:ind w:left="2509" w:hanging="180"/>
      </w:pPr>
    </w:lvl>
    <w:lvl w:ilvl="3" w:tplc="0427000F" w:tentative="1">
      <w:start w:val="1"/>
      <w:numFmt w:val="decimal"/>
      <w:lvlText w:val="%4."/>
      <w:lvlJc w:val="left"/>
      <w:pPr>
        <w:ind w:left="3229" w:hanging="360"/>
      </w:pPr>
    </w:lvl>
    <w:lvl w:ilvl="4" w:tplc="04270019" w:tentative="1">
      <w:start w:val="1"/>
      <w:numFmt w:val="lowerLetter"/>
      <w:lvlText w:val="%5."/>
      <w:lvlJc w:val="left"/>
      <w:pPr>
        <w:ind w:left="3949" w:hanging="360"/>
      </w:pPr>
    </w:lvl>
    <w:lvl w:ilvl="5" w:tplc="0427001B" w:tentative="1">
      <w:start w:val="1"/>
      <w:numFmt w:val="lowerRoman"/>
      <w:lvlText w:val="%6."/>
      <w:lvlJc w:val="right"/>
      <w:pPr>
        <w:ind w:left="4669" w:hanging="180"/>
      </w:pPr>
    </w:lvl>
    <w:lvl w:ilvl="6" w:tplc="0427000F" w:tentative="1">
      <w:start w:val="1"/>
      <w:numFmt w:val="decimal"/>
      <w:lvlText w:val="%7."/>
      <w:lvlJc w:val="left"/>
      <w:pPr>
        <w:ind w:left="5389" w:hanging="360"/>
      </w:pPr>
    </w:lvl>
    <w:lvl w:ilvl="7" w:tplc="04270019" w:tentative="1">
      <w:start w:val="1"/>
      <w:numFmt w:val="lowerLetter"/>
      <w:lvlText w:val="%8."/>
      <w:lvlJc w:val="left"/>
      <w:pPr>
        <w:ind w:left="6109" w:hanging="360"/>
      </w:pPr>
    </w:lvl>
    <w:lvl w:ilvl="8" w:tplc="042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17611F72"/>
    <w:multiLevelType w:val="hybridMultilevel"/>
    <w:tmpl w:val="1B920808"/>
    <w:lvl w:ilvl="0" w:tplc="042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1BC33E0F"/>
    <w:multiLevelType w:val="hybridMultilevel"/>
    <w:tmpl w:val="A204EAA4"/>
    <w:lvl w:ilvl="0" w:tplc="F974942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1ECC207A"/>
    <w:multiLevelType w:val="hybridMultilevel"/>
    <w:tmpl w:val="1C2AD0D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3B76EA8"/>
    <w:multiLevelType w:val="hybridMultilevel"/>
    <w:tmpl w:val="F688535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26E6769E"/>
    <w:multiLevelType w:val="hybridMultilevel"/>
    <w:tmpl w:val="1C204A3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B4A7EA5"/>
    <w:multiLevelType w:val="hybridMultilevel"/>
    <w:tmpl w:val="A98609E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2C1C7812"/>
    <w:multiLevelType w:val="hybridMultilevel"/>
    <w:tmpl w:val="243687F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F1E3F98"/>
    <w:multiLevelType w:val="hybridMultilevel"/>
    <w:tmpl w:val="BF7CAA8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371F5B13"/>
    <w:multiLevelType w:val="hybridMultilevel"/>
    <w:tmpl w:val="7CA2DF2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7D074CF"/>
    <w:multiLevelType w:val="hybridMultilevel"/>
    <w:tmpl w:val="0DE6B0D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0675EA7"/>
    <w:multiLevelType w:val="hybridMultilevel"/>
    <w:tmpl w:val="DC2E56E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0D853B1"/>
    <w:multiLevelType w:val="hybridMultilevel"/>
    <w:tmpl w:val="06900EE2"/>
    <w:lvl w:ilvl="0" w:tplc="0427000F">
      <w:start w:val="1"/>
      <w:numFmt w:val="decimal"/>
      <w:lvlText w:val="%1."/>
      <w:lvlJc w:val="left"/>
      <w:pPr>
        <w:ind w:left="1494" w:hanging="360"/>
      </w:pPr>
    </w:lvl>
    <w:lvl w:ilvl="1" w:tplc="04090001">
      <w:start w:val="1"/>
      <w:numFmt w:val="bullet"/>
      <w:lvlText w:val=""/>
      <w:lvlJc w:val="left"/>
      <w:pPr>
        <w:ind w:left="2214" w:hanging="360"/>
      </w:pPr>
      <w:rPr>
        <w:rFonts w:ascii="Symbol" w:hAnsi="Symbol" w:hint="default"/>
      </w:rPr>
    </w:lvl>
    <w:lvl w:ilvl="2" w:tplc="0427001B">
      <w:start w:val="1"/>
      <w:numFmt w:val="lowerRoman"/>
      <w:lvlText w:val="%3."/>
      <w:lvlJc w:val="right"/>
      <w:pPr>
        <w:ind w:left="2934" w:hanging="180"/>
      </w:pPr>
    </w:lvl>
    <w:lvl w:ilvl="3" w:tplc="0427000F" w:tentative="1">
      <w:start w:val="1"/>
      <w:numFmt w:val="decimal"/>
      <w:lvlText w:val="%4."/>
      <w:lvlJc w:val="left"/>
      <w:pPr>
        <w:ind w:left="3654" w:hanging="360"/>
      </w:pPr>
    </w:lvl>
    <w:lvl w:ilvl="4" w:tplc="04270019" w:tentative="1">
      <w:start w:val="1"/>
      <w:numFmt w:val="lowerLetter"/>
      <w:lvlText w:val="%5."/>
      <w:lvlJc w:val="left"/>
      <w:pPr>
        <w:ind w:left="4374" w:hanging="360"/>
      </w:pPr>
    </w:lvl>
    <w:lvl w:ilvl="5" w:tplc="0427001B" w:tentative="1">
      <w:start w:val="1"/>
      <w:numFmt w:val="lowerRoman"/>
      <w:lvlText w:val="%6."/>
      <w:lvlJc w:val="right"/>
      <w:pPr>
        <w:ind w:left="5094" w:hanging="180"/>
      </w:pPr>
    </w:lvl>
    <w:lvl w:ilvl="6" w:tplc="0427000F" w:tentative="1">
      <w:start w:val="1"/>
      <w:numFmt w:val="decimal"/>
      <w:lvlText w:val="%7."/>
      <w:lvlJc w:val="left"/>
      <w:pPr>
        <w:ind w:left="5814" w:hanging="360"/>
      </w:pPr>
    </w:lvl>
    <w:lvl w:ilvl="7" w:tplc="04270019" w:tentative="1">
      <w:start w:val="1"/>
      <w:numFmt w:val="lowerLetter"/>
      <w:lvlText w:val="%8."/>
      <w:lvlJc w:val="left"/>
      <w:pPr>
        <w:ind w:left="6534" w:hanging="360"/>
      </w:pPr>
    </w:lvl>
    <w:lvl w:ilvl="8" w:tplc="0427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1" w15:restartNumberingAfterBreak="0">
    <w:nsid w:val="41330BC7"/>
    <w:multiLevelType w:val="hybridMultilevel"/>
    <w:tmpl w:val="A9049BF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42F877E6"/>
    <w:multiLevelType w:val="hybridMultilevel"/>
    <w:tmpl w:val="5532F39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4B81935"/>
    <w:multiLevelType w:val="hybridMultilevel"/>
    <w:tmpl w:val="8F0A1E5E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4" w15:restartNumberingAfterBreak="0">
    <w:nsid w:val="48DE1DA0"/>
    <w:multiLevelType w:val="hybridMultilevel"/>
    <w:tmpl w:val="7CA2DF2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B0D0635"/>
    <w:multiLevelType w:val="hybridMultilevel"/>
    <w:tmpl w:val="20106E26"/>
    <w:lvl w:ilvl="0" w:tplc="572C9268">
      <w:start w:val="1"/>
      <w:numFmt w:val="decimal"/>
      <w:lvlText w:val="%1."/>
      <w:lvlJc w:val="left"/>
      <w:pPr>
        <w:ind w:left="1218" w:hanging="360"/>
      </w:pPr>
      <w:rPr>
        <w:rFonts w:hint="default"/>
      </w:rPr>
    </w:lvl>
    <w:lvl w:ilvl="1" w:tplc="04270019">
      <w:start w:val="1"/>
      <w:numFmt w:val="lowerLetter"/>
      <w:lvlText w:val="%2."/>
      <w:lvlJc w:val="left"/>
      <w:pPr>
        <w:ind w:left="1938" w:hanging="360"/>
      </w:pPr>
    </w:lvl>
    <w:lvl w:ilvl="2" w:tplc="0427001B">
      <w:start w:val="1"/>
      <w:numFmt w:val="lowerRoman"/>
      <w:lvlText w:val="%3."/>
      <w:lvlJc w:val="right"/>
      <w:pPr>
        <w:ind w:left="2658" w:hanging="180"/>
      </w:pPr>
    </w:lvl>
    <w:lvl w:ilvl="3" w:tplc="0427000F" w:tentative="1">
      <w:start w:val="1"/>
      <w:numFmt w:val="decimal"/>
      <w:lvlText w:val="%4."/>
      <w:lvlJc w:val="left"/>
      <w:pPr>
        <w:ind w:left="3378" w:hanging="360"/>
      </w:pPr>
    </w:lvl>
    <w:lvl w:ilvl="4" w:tplc="04270019" w:tentative="1">
      <w:start w:val="1"/>
      <w:numFmt w:val="lowerLetter"/>
      <w:lvlText w:val="%5."/>
      <w:lvlJc w:val="left"/>
      <w:pPr>
        <w:ind w:left="4098" w:hanging="360"/>
      </w:pPr>
    </w:lvl>
    <w:lvl w:ilvl="5" w:tplc="0427001B" w:tentative="1">
      <w:start w:val="1"/>
      <w:numFmt w:val="lowerRoman"/>
      <w:lvlText w:val="%6."/>
      <w:lvlJc w:val="right"/>
      <w:pPr>
        <w:ind w:left="4818" w:hanging="180"/>
      </w:pPr>
    </w:lvl>
    <w:lvl w:ilvl="6" w:tplc="0427000F" w:tentative="1">
      <w:start w:val="1"/>
      <w:numFmt w:val="decimal"/>
      <w:lvlText w:val="%7."/>
      <w:lvlJc w:val="left"/>
      <w:pPr>
        <w:ind w:left="5538" w:hanging="360"/>
      </w:pPr>
    </w:lvl>
    <w:lvl w:ilvl="7" w:tplc="04270019" w:tentative="1">
      <w:start w:val="1"/>
      <w:numFmt w:val="lowerLetter"/>
      <w:lvlText w:val="%8."/>
      <w:lvlJc w:val="left"/>
      <w:pPr>
        <w:ind w:left="6258" w:hanging="360"/>
      </w:pPr>
    </w:lvl>
    <w:lvl w:ilvl="8" w:tplc="0427001B" w:tentative="1">
      <w:start w:val="1"/>
      <w:numFmt w:val="lowerRoman"/>
      <w:lvlText w:val="%9."/>
      <w:lvlJc w:val="right"/>
      <w:pPr>
        <w:ind w:left="6978" w:hanging="180"/>
      </w:pPr>
    </w:lvl>
  </w:abstractNum>
  <w:abstractNum w:abstractNumId="36" w15:restartNumberingAfterBreak="0">
    <w:nsid w:val="4DAA3A71"/>
    <w:multiLevelType w:val="hybridMultilevel"/>
    <w:tmpl w:val="8F04141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4FC50813"/>
    <w:multiLevelType w:val="hybridMultilevel"/>
    <w:tmpl w:val="BD94467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14F079B"/>
    <w:multiLevelType w:val="hybridMultilevel"/>
    <w:tmpl w:val="27DECA6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3D2760A"/>
    <w:multiLevelType w:val="hybridMultilevel"/>
    <w:tmpl w:val="82EADD56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40" w15:restartNumberingAfterBreak="0">
    <w:nsid w:val="53E25552"/>
    <w:multiLevelType w:val="hybridMultilevel"/>
    <w:tmpl w:val="05D4E668"/>
    <w:lvl w:ilvl="0" w:tplc="0427000F">
      <w:start w:val="1"/>
      <w:numFmt w:val="decimal"/>
      <w:lvlText w:val="%1."/>
      <w:lvlJc w:val="left"/>
      <w:pPr>
        <w:ind w:left="1494" w:hanging="360"/>
      </w:pPr>
    </w:lvl>
    <w:lvl w:ilvl="1" w:tplc="04270019">
      <w:start w:val="1"/>
      <w:numFmt w:val="lowerLetter"/>
      <w:lvlText w:val="%2."/>
      <w:lvlJc w:val="left"/>
      <w:pPr>
        <w:ind w:left="2214" w:hanging="360"/>
      </w:pPr>
    </w:lvl>
    <w:lvl w:ilvl="2" w:tplc="0427001B">
      <w:start w:val="1"/>
      <w:numFmt w:val="lowerRoman"/>
      <w:lvlText w:val="%3."/>
      <w:lvlJc w:val="right"/>
      <w:pPr>
        <w:ind w:left="2934" w:hanging="180"/>
      </w:pPr>
    </w:lvl>
    <w:lvl w:ilvl="3" w:tplc="0427000F" w:tentative="1">
      <w:start w:val="1"/>
      <w:numFmt w:val="decimal"/>
      <w:lvlText w:val="%4."/>
      <w:lvlJc w:val="left"/>
      <w:pPr>
        <w:ind w:left="3654" w:hanging="360"/>
      </w:pPr>
    </w:lvl>
    <w:lvl w:ilvl="4" w:tplc="04270019" w:tentative="1">
      <w:start w:val="1"/>
      <w:numFmt w:val="lowerLetter"/>
      <w:lvlText w:val="%5."/>
      <w:lvlJc w:val="left"/>
      <w:pPr>
        <w:ind w:left="4374" w:hanging="360"/>
      </w:pPr>
    </w:lvl>
    <w:lvl w:ilvl="5" w:tplc="0427001B" w:tentative="1">
      <w:start w:val="1"/>
      <w:numFmt w:val="lowerRoman"/>
      <w:lvlText w:val="%6."/>
      <w:lvlJc w:val="right"/>
      <w:pPr>
        <w:ind w:left="5094" w:hanging="180"/>
      </w:pPr>
    </w:lvl>
    <w:lvl w:ilvl="6" w:tplc="0427000F" w:tentative="1">
      <w:start w:val="1"/>
      <w:numFmt w:val="decimal"/>
      <w:lvlText w:val="%7."/>
      <w:lvlJc w:val="left"/>
      <w:pPr>
        <w:ind w:left="5814" w:hanging="360"/>
      </w:pPr>
    </w:lvl>
    <w:lvl w:ilvl="7" w:tplc="04270019" w:tentative="1">
      <w:start w:val="1"/>
      <w:numFmt w:val="lowerLetter"/>
      <w:lvlText w:val="%8."/>
      <w:lvlJc w:val="left"/>
      <w:pPr>
        <w:ind w:left="6534" w:hanging="360"/>
      </w:pPr>
    </w:lvl>
    <w:lvl w:ilvl="8" w:tplc="0427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41" w15:restartNumberingAfterBreak="0">
    <w:nsid w:val="5404779F"/>
    <w:multiLevelType w:val="hybridMultilevel"/>
    <w:tmpl w:val="B72E0AE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5BDD060C"/>
    <w:multiLevelType w:val="hybridMultilevel"/>
    <w:tmpl w:val="2D706BF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C347566"/>
    <w:multiLevelType w:val="hybridMultilevel"/>
    <w:tmpl w:val="5A68CB5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623B4A0B"/>
    <w:multiLevelType w:val="hybridMultilevel"/>
    <w:tmpl w:val="8A0A079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699E0D69"/>
    <w:multiLevelType w:val="hybridMultilevel"/>
    <w:tmpl w:val="3DF8E0A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B1B2801"/>
    <w:multiLevelType w:val="hybridMultilevel"/>
    <w:tmpl w:val="D7F0CF3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B7E20D1"/>
    <w:multiLevelType w:val="hybridMultilevel"/>
    <w:tmpl w:val="7CA2DF2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17D0618"/>
    <w:multiLevelType w:val="hybridMultilevel"/>
    <w:tmpl w:val="0002B06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9" w15:restartNumberingAfterBreak="0">
    <w:nsid w:val="72381430"/>
    <w:multiLevelType w:val="hybridMultilevel"/>
    <w:tmpl w:val="7A3A90A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 w15:restartNumberingAfterBreak="0">
    <w:nsid w:val="745D5843"/>
    <w:multiLevelType w:val="hybridMultilevel"/>
    <w:tmpl w:val="7CA2DF2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70F58D0"/>
    <w:multiLevelType w:val="hybridMultilevel"/>
    <w:tmpl w:val="6C4621E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782C04E0"/>
    <w:multiLevelType w:val="hybridMultilevel"/>
    <w:tmpl w:val="0FFEE230"/>
    <w:lvl w:ilvl="0" w:tplc="0427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9"/>
  </w:num>
  <w:num w:numId="3">
    <w:abstractNumId w:val="45"/>
  </w:num>
  <w:num w:numId="4">
    <w:abstractNumId w:val="23"/>
  </w:num>
  <w:num w:numId="5">
    <w:abstractNumId w:val="20"/>
  </w:num>
  <w:num w:numId="6">
    <w:abstractNumId w:val="17"/>
  </w:num>
  <w:num w:numId="7">
    <w:abstractNumId w:val="46"/>
  </w:num>
  <w:num w:numId="8">
    <w:abstractNumId w:val="10"/>
  </w:num>
  <w:num w:numId="9">
    <w:abstractNumId w:val="29"/>
  </w:num>
  <w:num w:numId="10">
    <w:abstractNumId w:val="22"/>
  </w:num>
  <w:num w:numId="11">
    <w:abstractNumId w:val="9"/>
  </w:num>
  <w:num w:numId="12">
    <w:abstractNumId w:val="44"/>
  </w:num>
  <w:num w:numId="13">
    <w:abstractNumId w:val="38"/>
  </w:num>
  <w:num w:numId="14">
    <w:abstractNumId w:val="33"/>
  </w:num>
  <w:num w:numId="15">
    <w:abstractNumId w:val="39"/>
  </w:num>
  <w:num w:numId="16">
    <w:abstractNumId w:val="18"/>
  </w:num>
  <w:num w:numId="17">
    <w:abstractNumId w:val="52"/>
  </w:num>
  <w:num w:numId="18">
    <w:abstractNumId w:val="40"/>
  </w:num>
  <w:num w:numId="19">
    <w:abstractNumId w:val="31"/>
  </w:num>
  <w:num w:numId="20">
    <w:abstractNumId w:val="48"/>
  </w:num>
  <w:num w:numId="21">
    <w:abstractNumId w:val="15"/>
  </w:num>
  <w:num w:numId="22">
    <w:abstractNumId w:val="36"/>
  </w:num>
  <w:num w:numId="23">
    <w:abstractNumId w:val="42"/>
  </w:num>
  <w:num w:numId="24">
    <w:abstractNumId w:val="14"/>
  </w:num>
  <w:num w:numId="25">
    <w:abstractNumId w:val="8"/>
  </w:num>
  <w:num w:numId="26">
    <w:abstractNumId w:val="35"/>
  </w:num>
  <w:num w:numId="27">
    <w:abstractNumId w:val="11"/>
  </w:num>
  <w:num w:numId="28">
    <w:abstractNumId w:val="41"/>
  </w:num>
  <w:num w:numId="29">
    <w:abstractNumId w:val="7"/>
  </w:num>
  <w:num w:numId="30">
    <w:abstractNumId w:val="26"/>
  </w:num>
  <w:num w:numId="31">
    <w:abstractNumId w:val="51"/>
  </w:num>
  <w:num w:numId="32">
    <w:abstractNumId w:val="43"/>
  </w:num>
  <w:num w:numId="33">
    <w:abstractNumId w:val="24"/>
  </w:num>
  <w:num w:numId="34">
    <w:abstractNumId w:val="28"/>
  </w:num>
  <w:num w:numId="35">
    <w:abstractNumId w:val="27"/>
  </w:num>
  <w:num w:numId="36">
    <w:abstractNumId w:val="50"/>
  </w:num>
  <w:num w:numId="37">
    <w:abstractNumId w:val="47"/>
  </w:num>
  <w:num w:numId="38">
    <w:abstractNumId w:val="34"/>
  </w:num>
  <w:num w:numId="39">
    <w:abstractNumId w:val="12"/>
  </w:num>
  <w:num w:numId="40">
    <w:abstractNumId w:val="6"/>
  </w:num>
  <w:num w:numId="41">
    <w:abstractNumId w:val="49"/>
  </w:num>
  <w:num w:numId="42">
    <w:abstractNumId w:val="13"/>
  </w:num>
  <w:num w:numId="43">
    <w:abstractNumId w:val="30"/>
  </w:num>
  <w:num w:numId="44">
    <w:abstractNumId w:val="32"/>
  </w:num>
  <w:num w:numId="45">
    <w:abstractNumId w:val="37"/>
  </w:num>
  <w:num w:numId="46">
    <w:abstractNumId w:val="16"/>
  </w:num>
  <w:num w:numId="47">
    <w:abstractNumId w:val="21"/>
  </w:num>
  <w:num w:numId="48">
    <w:abstractNumId w:val="2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396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46C0"/>
    <w:rsid w:val="00033D27"/>
    <w:rsid w:val="000406B7"/>
    <w:rsid w:val="000421ED"/>
    <w:rsid w:val="00044A35"/>
    <w:rsid w:val="00063CA8"/>
    <w:rsid w:val="00073406"/>
    <w:rsid w:val="0008204E"/>
    <w:rsid w:val="00090C37"/>
    <w:rsid w:val="0009526A"/>
    <w:rsid w:val="000974DF"/>
    <w:rsid w:val="000B33B3"/>
    <w:rsid w:val="000C0AF7"/>
    <w:rsid w:val="000C2A8B"/>
    <w:rsid w:val="000C3F17"/>
    <w:rsid w:val="000D3DD9"/>
    <w:rsid w:val="000D7F2B"/>
    <w:rsid w:val="000E794E"/>
    <w:rsid w:val="000F5852"/>
    <w:rsid w:val="000F648D"/>
    <w:rsid w:val="00113978"/>
    <w:rsid w:val="001155FB"/>
    <w:rsid w:val="0016459D"/>
    <w:rsid w:val="001850F9"/>
    <w:rsid w:val="0019133B"/>
    <w:rsid w:val="001A0455"/>
    <w:rsid w:val="001A604A"/>
    <w:rsid w:val="001B3699"/>
    <w:rsid w:val="001C221C"/>
    <w:rsid w:val="001D08EA"/>
    <w:rsid w:val="001F1DF1"/>
    <w:rsid w:val="001F501A"/>
    <w:rsid w:val="00226DCB"/>
    <w:rsid w:val="00233311"/>
    <w:rsid w:val="00233403"/>
    <w:rsid w:val="00247BCD"/>
    <w:rsid w:val="0025130E"/>
    <w:rsid w:val="0025751C"/>
    <w:rsid w:val="002913E0"/>
    <w:rsid w:val="0029775D"/>
    <w:rsid w:val="002A2FFB"/>
    <w:rsid w:val="002B0742"/>
    <w:rsid w:val="002B3CDA"/>
    <w:rsid w:val="002C7350"/>
    <w:rsid w:val="002C7BE8"/>
    <w:rsid w:val="002D13E2"/>
    <w:rsid w:val="002E2671"/>
    <w:rsid w:val="00306AF1"/>
    <w:rsid w:val="00306D4E"/>
    <w:rsid w:val="003147D4"/>
    <w:rsid w:val="00314E13"/>
    <w:rsid w:val="00316578"/>
    <w:rsid w:val="00316ED9"/>
    <w:rsid w:val="00320684"/>
    <w:rsid w:val="003232BC"/>
    <w:rsid w:val="003251FE"/>
    <w:rsid w:val="00341FC6"/>
    <w:rsid w:val="00346C19"/>
    <w:rsid w:val="00346CBF"/>
    <w:rsid w:val="00350B21"/>
    <w:rsid w:val="0036528D"/>
    <w:rsid w:val="00375238"/>
    <w:rsid w:val="003838F4"/>
    <w:rsid w:val="003A0398"/>
    <w:rsid w:val="003A7773"/>
    <w:rsid w:val="003C37BB"/>
    <w:rsid w:val="003D23EA"/>
    <w:rsid w:val="003D71F1"/>
    <w:rsid w:val="003E4410"/>
    <w:rsid w:val="003F1CA7"/>
    <w:rsid w:val="004000E0"/>
    <w:rsid w:val="00401679"/>
    <w:rsid w:val="00421028"/>
    <w:rsid w:val="004233CF"/>
    <w:rsid w:val="00433512"/>
    <w:rsid w:val="00433B68"/>
    <w:rsid w:val="00436E7E"/>
    <w:rsid w:val="004410B0"/>
    <w:rsid w:val="0045131D"/>
    <w:rsid w:val="004517F3"/>
    <w:rsid w:val="004729CC"/>
    <w:rsid w:val="00472AC0"/>
    <w:rsid w:val="00480550"/>
    <w:rsid w:val="004946C0"/>
    <w:rsid w:val="004C3F4E"/>
    <w:rsid w:val="004D6CA1"/>
    <w:rsid w:val="00503946"/>
    <w:rsid w:val="00504860"/>
    <w:rsid w:val="00507165"/>
    <w:rsid w:val="00513431"/>
    <w:rsid w:val="00532DD4"/>
    <w:rsid w:val="0056723F"/>
    <w:rsid w:val="005676D7"/>
    <w:rsid w:val="005715B5"/>
    <w:rsid w:val="00572B1F"/>
    <w:rsid w:val="00583549"/>
    <w:rsid w:val="005972FC"/>
    <w:rsid w:val="005A2E74"/>
    <w:rsid w:val="005B21A8"/>
    <w:rsid w:val="005C5CDF"/>
    <w:rsid w:val="005E07C8"/>
    <w:rsid w:val="005E3F96"/>
    <w:rsid w:val="00601A01"/>
    <w:rsid w:val="00612488"/>
    <w:rsid w:val="00616AFE"/>
    <w:rsid w:val="00621492"/>
    <w:rsid w:val="006240E2"/>
    <w:rsid w:val="00652503"/>
    <w:rsid w:val="00662CBE"/>
    <w:rsid w:val="006707E5"/>
    <w:rsid w:val="00675ED4"/>
    <w:rsid w:val="006761E6"/>
    <w:rsid w:val="0068414B"/>
    <w:rsid w:val="00693B77"/>
    <w:rsid w:val="006A0590"/>
    <w:rsid w:val="006B698D"/>
    <w:rsid w:val="006C7D22"/>
    <w:rsid w:val="006F2803"/>
    <w:rsid w:val="00713D13"/>
    <w:rsid w:val="007215E1"/>
    <w:rsid w:val="00722158"/>
    <w:rsid w:val="00731214"/>
    <w:rsid w:val="0073156E"/>
    <w:rsid w:val="00744307"/>
    <w:rsid w:val="00756095"/>
    <w:rsid w:val="00773A81"/>
    <w:rsid w:val="0078246A"/>
    <w:rsid w:val="0078274A"/>
    <w:rsid w:val="007903EC"/>
    <w:rsid w:val="007937E0"/>
    <w:rsid w:val="00794ECC"/>
    <w:rsid w:val="00797539"/>
    <w:rsid w:val="0079771D"/>
    <w:rsid w:val="007A4342"/>
    <w:rsid w:val="007B44C3"/>
    <w:rsid w:val="007D19A5"/>
    <w:rsid w:val="007D3169"/>
    <w:rsid w:val="007D641A"/>
    <w:rsid w:val="007E19E6"/>
    <w:rsid w:val="007E74BC"/>
    <w:rsid w:val="007F5081"/>
    <w:rsid w:val="007F7A28"/>
    <w:rsid w:val="008071B8"/>
    <w:rsid w:val="0081288A"/>
    <w:rsid w:val="008264D8"/>
    <w:rsid w:val="00827683"/>
    <w:rsid w:val="00831E0B"/>
    <w:rsid w:val="00834FF4"/>
    <w:rsid w:val="0083769E"/>
    <w:rsid w:val="008531FA"/>
    <w:rsid w:val="00881BD5"/>
    <w:rsid w:val="0088453D"/>
    <w:rsid w:val="00887177"/>
    <w:rsid w:val="0089083D"/>
    <w:rsid w:val="00895F62"/>
    <w:rsid w:val="008A01F2"/>
    <w:rsid w:val="008A641C"/>
    <w:rsid w:val="008B520F"/>
    <w:rsid w:val="008C261D"/>
    <w:rsid w:val="008C55AC"/>
    <w:rsid w:val="008C75C6"/>
    <w:rsid w:val="008E05B6"/>
    <w:rsid w:val="008E304D"/>
    <w:rsid w:val="008E5EFB"/>
    <w:rsid w:val="008F0083"/>
    <w:rsid w:val="0091074D"/>
    <w:rsid w:val="00920907"/>
    <w:rsid w:val="009254CA"/>
    <w:rsid w:val="009434E8"/>
    <w:rsid w:val="009462C5"/>
    <w:rsid w:val="00951F47"/>
    <w:rsid w:val="00954726"/>
    <w:rsid w:val="00956551"/>
    <w:rsid w:val="0095672C"/>
    <w:rsid w:val="009600DA"/>
    <w:rsid w:val="00967554"/>
    <w:rsid w:val="00973C92"/>
    <w:rsid w:val="00974057"/>
    <w:rsid w:val="00974C05"/>
    <w:rsid w:val="0098660F"/>
    <w:rsid w:val="009B5D72"/>
    <w:rsid w:val="009D0450"/>
    <w:rsid w:val="009D7380"/>
    <w:rsid w:val="009F1F05"/>
    <w:rsid w:val="00A018F8"/>
    <w:rsid w:val="00A06EF2"/>
    <w:rsid w:val="00A24C20"/>
    <w:rsid w:val="00A318EA"/>
    <w:rsid w:val="00A35DB5"/>
    <w:rsid w:val="00A3639D"/>
    <w:rsid w:val="00A4448E"/>
    <w:rsid w:val="00A5488E"/>
    <w:rsid w:val="00A760FC"/>
    <w:rsid w:val="00A835E4"/>
    <w:rsid w:val="00AB6ABD"/>
    <w:rsid w:val="00AD0688"/>
    <w:rsid w:val="00AD4C76"/>
    <w:rsid w:val="00AD5A46"/>
    <w:rsid w:val="00AE182B"/>
    <w:rsid w:val="00AE7856"/>
    <w:rsid w:val="00AF1E9A"/>
    <w:rsid w:val="00AF3D66"/>
    <w:rsid w:val="00B24E09"/>
    <w:rsid w:val="00B24E8B"/>
    <w:rsid w:val="00B26A15"/>
    <w:rsid w:val="00B33BAA"/>
    <w:rsid w:val="00B540EF"/>
    <w:rsid w:val="00B61052"/>
    <w:rsid w:val="00B6366C"/>
    <w:rsid w:val="00B81913"/>
    <w:rsid w:val="00B8525E"/>
    <w:rsid w:val="00BA0BD0"/>
    <w:rsid w:val="00BA0DD2"/>
    <w:rsid w:val="00BA3FBA"/>
    <w:rsid w:val="00BB0711"/>
    <w:rsid w:val="00BC5591"/>
    <w:rsid w:val="00BC5A5C"/>
    <w:rsid w:val="00BF4393"/>
    <w:rsid w:val="00BF59C8"/>
    <w:rsid w:val="00BF75A9"/>
    <w:rsid w:val="00C01CC9"/>
    <w:rsid w:val="00C0576E"/>
    <w:rsid w:val="00C05C6A"/>
    <w:rsid w:val="00C3772B"/>
    <w:rsid w:val="00C44E75"/>
    <w:rsid w:val="00C47100"/>
    <w:rsid w:val="00C47B7B"/>
    <w:rsid w:val="00C54334"/>
    <w:rsid w:val="00C603DA"/>
    <w:rsid w:val="00C7049E"/>
    <w:rsid w:val="00C853CD"/>
    <w:rsid w:val="00CA3DBB"/>
    <w:rsid w:val="00CC25B0"/>
    <w:rsid w:val="00CC4D4C"/>
    <w:rsid w:val="00CE239E"/>
    <w:rsid w:val="00CE31C1"/>
    <w:rsid w:val="00CE4CC2"/>
    <w:rsid w:val="00CE620C"/>
    <w:rsid w:val="00CF4F6F"/>
    <w:rsid w:val="00CF5794"/>
    <w:rsid w:val="00D271E5"/>
    <w:rsid w:val="00D55984"/>
    <w:rsid w:val="00D661E7"/>
    <w:rsid w:val="00D714CF"/>
    <w:rsid w:val="00D8274E"/>
    <w:rsid w:val="00D901C1"/>
    <w:rsid w:val="00D935E9"/>
    <w:rsid w:val="00D97A88"/>
    <w:rsid w:val="00DA0541"/>
    <w:rsid w:val="00DD2FC8"/>
    <w:rsid w:val="00DD7D1D"/>
    <w:rsid w:val="00DE25C1"/>
    <w:rsid w:val="00E003F1"/>
    <w:rsid w:val="00E12236"/>
    <w:rsid w:val="00E161DD"/>
    <w:rsid w:val="00E32C52"/>
    <w:rsid w:val="00E5313C"/>
    <w:rsid w:val="00E542D9"/>
    <w:rsid w:val="00E60CCC"/>
    <w:rsid w:val="00E6446A"/>
    <w:rsid w:val="00E662D9"/>
    <w:rsid w:val="00E81924"/>
    <w:rsid w:val="00E81FC7"/>
    <w:rsid w:val="00E83B00"/>
    <w:rsid w:val="00E92845"/>
    <w:rsid w:val="00EB5AE0"/>
    <w:rsid w:val="00ED20CD"/>
    <w:rsid w:val="00EF75BB"/>
    <w:rsid w:val="00F046B5"/>
    <w:rsid w:val="00F25A14"/>
    <w:rsid w:val="00F2779D"/>
    <w:rsid w:val="00F475A0"/>
    <w:rsid w:val="00F525F0"/>
    <w:rsid w:val="00F550B0"/>
    <w:rsid w:val="00F62E43"/>
    <w:rsid w:val="00F77460"/>
    <w:rsid w:val="00F96117"/>
    <w:rsid w:val="00FB2916"/>
    <w:rsid w:val="00FB53B3"/>
    <w:rsid w:val="00FD6A6F"/>
    <w:rsid w:val="00FD738B"/>
    <w:rsid w:val="00FD7BF0"/>
    <w:rsid w:val="00FE7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353F9C96"/>
  <w15:docId w15:val="{2FFCE7F4-93E5-45CB-9304-08C8109A7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lang w:eastAsia="ar-SA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outlineLvl w:val="0"/>
    </w:pPr>
    <w:rPr>
      <w:sz w:val="24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"/>
      </w:numPr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pPr>
      <w:keepNext/>
      <w:numPr>
        <w:ilvl w:val="4"/>
        <w:numId w:val="1"/>
      </w:numPr>
      <w:ind w:left="0"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pPr>
      <w:keepNext/>
      <w:numPr>
        <w:ilvl w:val="5"/>
        <w:numId w:val="1"/>
      </w:numPr>
      <w:ind w:left="0"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pPr>
      <w:keepNext/>
      <w:numPr>
        <w:ilvl w:val="6"/>
        <w:numId w:val="1"/>
      </w:numPr>
      <w:ind w:left="0"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pPr>
      <w:keepNext/>
      <w:numPr>
        <w:ilvl w:val="7"/>
        <w:numId w:val="1"/>
      </w:numPr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pPr>
      <w:keepNext/>
      <w:numPr>
        <w:ilvl w:val="8"/>
        <w:numId w:val="1"/>
      </w:numPr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5z0">
    <w:name w:val="WW8Num5z0"/>
    <w:rPr>
      <w:rFonts w:ascii="Symbol" w:hAnsi="Symbol" w:cs="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6z0">
    <w:name w:val="WW8Num6z0"/>
    <w:rPr>
      <w:rFonts w:ascii="Wingdings 2" w:hAnsi="Wingdings 2" w:cs="OpenSymbol"/>
    </w:rPr>
  </w:style>
  <w:style w:type="character" w:customStyle="1" w:styleId="WW8Num6z1">
    <w:name w:val="WW8Num6z1"/>
    <w:rPr>
      <w:rFonts w:ascii="OpenSymbol" w:hAnsi="OpenSymbol" w:cs="Open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8Num2z0">
    <w:name w:val="WW8Num2z0"/>
    <w:rPr>
      <w:rFonts w:ascii="Courier New" w:hAnsi="Courier New" w:cs="Courier New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8z0">
    <w:name w:val="WW8Num8z0"/>
    <w:rPr>
      <w:rFonts w:ascii="Symbol" w:hAnsi="Symbol" w:cs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9z0">
    <w:name w:val="WW8Num9z0"/>
    <w:rPr>
      <w:rFonts w:ascii="Symbol" w:hAnsi="Symbol" w:cs="Symbol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10z0">
    <w:name w:val="WW8Num10z0"/>
    <w:rPr>
      <w:rFonts w:ascii="Symbol" w:hAnsi="Symbol" w:cs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 w:cs="Wingdings"/>
    </w:rPr>
  </w:style>
  <w:style w:type="character" w:customStyle="1" w:styleId="WW8Num11z0">
    <w:name w:val="WW8Num11z0"/>
    <w:rPr>
      <w:rFonts w:ascii="Symbol" w:hAnsi="Symbol" w:cs="Symbol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 w:cs="Wingdings"/>
    </w:rPr>
  </w:style>
  <w:style w:type="character" w:customStyle="1" w:styleId="WW8Num12z0">
    <w:name w:val="WW8Num12z0"/>
    <w:rPr>
      <w:rFonts w:ascii="Symbol" w:hAnsi="Symbol" w:cs="Symbol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 w:cs="Wingdings"/>
    </w:rPr>
  </w:style>
  <w:style w:type="character" w:customStyle="1" w:styleId="WW8Num13z0">
    <w:name w:val="WW8Num13z0"/>
    <w:rPr>
      <w:rFonts w:ascii="Symbol" w:hAnsi="Symbol" w:cs="Symbol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4z0">
    <w:name w:val="WW8Num14z0"/>
    <w:rPr>
      <w:rFonts w:ascii="Symbol" w:hAnsi="Symbol" w:cs="Symbol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8Num15z0">
    <w:name w:val="WW8Num15z0"/>
    <w:rPr>
      <w:rFonts w:ascii="Symbol" w:hAnsi="Symbol" w:cs="Symbol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 w:cs="Wingdings"/>
    </w:rPr>
  </w:style>
  <w:style w:type="character" w:customStyle="1" w:styleId="WW8Num16z0">
    <w:name w:val="WW8Num16z0"/>
    <w:rPr>
      <w:rFonts w:ascii="Symbol" w:hAnsi="Symbol" w:cs="Symbol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2">
    <w:name w:val="WW8Num16z2"/>
    <w:rPr>
      <w:rFonts w:ascii="Wingdings" w:hAnsi="Wingdings" w:cs="Wingdings"/>
    </w:rPr>
  </w:style>
  <w:style w:type="character" w:customStyle="1" w:styleId="WW8Num18z0">
    <w:name w:val="WW8Num18z0"/>
    <w:rPr>
      <w:rFonts w:ascii="Symbol" w:hAnsi="Symbol" w:cs="Symbol"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9z0">
    <w:name w:val="WW8Num19z0"/>
    <w:rPr>
      <w:rFonts w:ascii="Symbol" w:hAnsi="Symbol" w:cs="Symbol"/>
    </w:rPr>
  </w:style>
  <w:style w:type="character" w:customStyle="1" w:styleId="WW8Num19z1">
    <w:name w:val="WW8Num19z1"/>
    <w:rPr>
      <w:rFonts w:ascii="Courier New" w:hAnsi="Courier New" w:cs="Courier New"/>
    </w:rPr>
  </w:style>
  <w:style w:type="character" w:customStyle="1" w:styleId="WW8Num19z2">
    <w:name w:val="WW8Num19z2"/>
    <w:rPr>
      <w:rFonts w:ascii="Wingdings" w:hAnsi="Wingdings" w:cs="Wingdings"/>
    </w:rPr>
  </w:style>
  <w:style w:type="character" w:customStyle="1" w:styleId="WW8Num20z0">
    <w:name w:val="WW8Num20z0"/>
    <w:rPr>
      <w:rFonts w:ascii="Symbol" w:hAnsi="Symbol" w:cs="Symbol"/>
    </w:rPr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1z0">
    <w:name w:val="WW8Num21z0"/>
    <w:rPr>
      <w:rFonts w:ascii="Symbol" w:hAnsi="Symbol" w:cs="Symbol"/>
    </w:rPr>
  </w:style>
  <w:style w:type="character" w:customStyle="1" w:styleId="WW8Num21z1">
    <w:name w:val="WW8Num21z1"/>
    <w:rPr>
      <w:rFonts w:ascii="Courier New" w:hAnsi="Courier New" w:cs="Courier New"/>
    </w:rPr>
  </w:style>
  <w:style w:type="character" w:customStyle="1" w:styleId="WW8Num21z2">
    <w:name w:val="WW8Num21z2"/>
    <w:rPr>
      <w:rFonts w:ascii="Wingdings" w:hAnsi="Wingdings" w:cs="Wingdings"/>
    </w:rPr>
  </w:style>
  <w:style w:type="character" w:customStyle="1" w:styleId="WW8Num22z0">
    <w:name w:val="WW8Num22z0"/>
    <w:rPr>
      <w:rFonts w:ascii="Symbol" w:hAnsi="Symbol" w:cs="Symbol"/>
    </w:rPr>
  </w:style>
  <w:style w:type="character" w:customStyle="1" w:styleId="WW8Num22z1">
    <w:name w:val="WW8Num22z1"/>
    <w:rPr>
      <w:rFonts w:ascii="Courier New" w:hAnsi="Courier New" w:cs="Courier New"/>
    </w:rPr>
  </w:style>
  <w:style w:type="character" w:customStyle="1" w:styleId="WW8Num22z2">
    <w:name w:val="WW8Num22z2"/>
    <w:rPr>
      <w:rFonts w:ascii="Wingdings" w:hAnsi="Wingdings" w:cs="Wingdings"/>
    </w:rPr>
  </w:style>
  <w:style w:type="character" w:customStyle="1" w:styleId="WW8Num24z0">
    <w:name w:val="WW8Num24z0"/>
    <w:rPr>
      <w:rFonts w:ascii="Symbol" w:hAnsi="Symbol" w:cs="Symbol"/>
    </w:rPr>
  </w:style>
  <w:style w:type="character" w:customStyle="1" w:styleId="WW8Num24z1">
    <w:name w:val="WW8Num24z1"/>
    <w:rPr>
      <w:rFonts w:ascii="Courier New" w:hAnsi="Courier New" w:cs="Courier New"/>
    </w:rPr>
  </w:style>
  <w:style w:type="character" w:customStyle="1" w:styleId="WW8Num24z2">
    <w:name w:val="WW8Num24z2"/>
    <w:rPr>
      <w:rFonts w:ascii="Wingdings" w:hAnsi="Wingdings" w:cs="Wingdings"/>
    </w:rPr>
  </w:style>
  <w:style w:type="character" w:customStyle="1" w:styleId="WW8Num26z0">
    <w:name w:val="WW8Num26z0"/>
    <w:rPr>
      <w:rFonts w:ascii="Symbol" w:hAnsi="Symbol" w:cs="Symbol"/>
    </w:rPr>
  </w:style>
  <w:style w:type="character" w:customStyle="1" w:styleId="WW8Num26z1">
    <w:name w:val="WW8Num26z1"/>
    <w:rPr>
      <w:rFonts w:ascii="Courier New" w:hAnsi="Courier New" w:cs="Courier New"/>
    </w:rPr>
  </w:style>
  <w:style w:type="character" w:customStyle="1" w:styleId="WW8Num26z2">
    <w:name w:val="WW8Num26z2"/>
    <w:rPr>
      <w:rFonts w:ascii="Wingdings" w:hAnsi="Wingdings" w:cs="Wingdings"/>
    </w:rPr>
  </w:style>
  <w:style w:type="character" w:customStyle="1" w:styleId="WW8Num28z0">
    <w:name w:val="WW8Num28z0"/>
    <w:rPr>
      <w:rFonts w:ascii="Symbol" w:hAnsi="Symbol" w:cs="Symbol"/>
    </w:rPr>
  </w:style>
  <w:style w:type="character" w:customStyle="1" w:styleId="WW8Num29z0">
    <w:name w:val="WW8Num29z0"/>
    <w:rPr>
      <w:rFonts w:ascii="Symbol" w:hAnsi="Symbol" w:cs="Symbol"/>
    </w:rPr>
  </w:style>
  <w:style w:type="character" w:customStyle="1" w:styleId="WW8Num29z1">
    <w:name w:val="WW8Num29z1"/>
    <w:rPr>
      <w:rFonts w:ascii="Courier New" w:hAnsi="Courier New" w:cs="Courier New"/>
    </w:rPr>
  </w:style>
  <w:style w:type="character" w:customStyle="1" w:styleId="WW8Num29z2">
    <w:name w:val="WW8Num29z2"/>
    <w:rPr>
      <w:rFonts w:ascii="Wingdings" w:hAnsi="Wingdings" w:cs="Wingdings"/>
    </w:rPr>
  </w:style>
  <w:style w:type="character" w:customStyle="1" w:styleId="WW8Num30z1">
    <w:name w:val="WW8Num30z1"/>
    <w:rPr>
      <w:rFonts w:ascii="Symbol" w:hAnsi="Symbol" w:cs="Symbol"/>
    </w:rPr>
  </w:style>
  <w:style w:type="character" w:customStyle="1" w:styleId="WW8Num30z2">
    <w:name w:val="WW8Num30z2"/>
    <w:rPr>
      <w:rFonts w:ascii="Times New Roman" w:eastAsia="Times New Roman" w:hAnsi="Times New Roman" w:cs="Times New Roman"/>
    </w:rPr>
  </w:style>
  <w:style w:type="character" w:customStyle="1" w:styleId="WW8Num32z0">
    <w:name w:val="WW8Num32z0"/>
    <w:rPr>
      <w:rFonts w:ascii="Symbol" w:hAnsi="Symbol" w:cs="Symbol"/>
    </w:rPr>
  </w:style>
  <w:style w:type="character" w:customStyle="1" w:styleId="WW8Num32z1">
    <w:name w:val="WW8Num32z1"/>
    <w:rPr>
      <w:rFonts w:ascii="Courier New" w:hAnsi="Courier New" w:cs="Courier New"/>
    </w:rPr>
  </w:style>
  <w:style w:type="character" w:customStyle="1" w:styleId="WW8Num32z2">
    <w:name w:val="WW8Num32z2"/>
    <w:rPr>
      <w:rFonts w:ascii="Wingdings" w:hAnsi="Wingdings" w:cs="Wingdings"/>
    </w:rPr>
  </w:style>
  <w:style w:type="character" w:customStyle="1" w:styleId="WW-DefaultParagraphFont">
    <w:name w:val="WW-Default Paragraph Font"/>
  </w:style>
  <w:style w:type="character" w:styleId="Hyperlink">
    <w:name w:val="Hyperlink"/>
    <w:rPr>
      <w:color w:val="0000FF"/>
      <w:u w:val="single"/>
    </w:rPr>
  </w:style>
  <w:style w:type="character" w:customStyle="1" w:styleId="IntenseQuoteChar">
    <w:name w:val="Intense Quote Char"/>
    <w:rPr>
      <w:b/>
      <w:bCs/>
      <w:i/>
      <w:iCs/>
      <w:color w:val="4F81BD"/>
      <w:lang w:val="lt-LT"/>
    </w:rPr>
  </w:style>
  <w:style w:type="character" w:customStyle="1" w:styleId="apple-style-span">
    <w:name w:val="apple-style-span"/>
    <w:basedOn w:val="WW-DefaultParagraphFont"/>
  </w:style>
  <w:style w:type="character" w:customStyle="1" w:styleId="apple-converted-space">
    <w:name w:val="apple-converted-space"/>
    <w:basedOn w:val="WW-DefaultParagraphFont"/>
  </w:style>
  <w:style w:type="character" w:styleId="Emphasis">
    <w:name w:val="Emphasis"/>
    <w:qFormat/>
    <w:rPr>
      <w:i/>
      <w:iCs/>
    </w:rPr>
  </w:style>
  <w:style w:type="character" w:styleId="CommentReference">
    <w:name w:val="annotation reference"/>
    <w:rPr>
      <w:sz w:val="16"/>
      <w:szCs w:val="16"/>
    </w:rPr>
  </w:style>
  <w:style w:type="character" w:customStyle="1" w:styleId="CommentTextChar">
    <w:name w:val="Comment Text Char"/>
  </w:style>
  <w:style w:type="character" w:customStyle="1" w:styleId="CommentSubjectChar">
    <w:name w:val="Comment Subject Char"/>
    <w:rPr>
      <w:b/>
      <w:bCs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character" w:customStyle="1" w:styleId="enkleliai">
    <w:name w:val="Ženkleliai"/>
    <w:rPr>
      <w:rFonts w:ascii="OpenSymbol" w:eastAsia="OpenSymbol" w:hAnsi="OpenSymbol" w:cs="OpenSymbol"/>
    </w:rPr>
  </w:style>
  <w:style w:type="character" w:customStyle="1" w:styleId="Numeravimosimboliai">
    <w:name w:val="Numeravimo simboliai"/>
  </w:style>
  <w:style w:type="paragraph" w:customStyle="1" w:styleId="Antrat1">
    <w:name w:val="Antraštė1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pPr>
      <w:autoSpaceDE w:val="0"/>
      <w:jc w:val="both"/>
    </w:pPr>
    <w:rPr>
      <w:szCs w:val="24"/>
    </w:rPr>
  </w:style>
  <w:style w:type="paragraph" w:styleId="List">
    <w:name w:val="List"/>
    <w:basedOn w:val="BodyText"/>
    <w:rPr>
      <w:rFonts w:cs="Lohit Hindi"/>
    </w:rPr>
  </w:style>
  <w:style w:type="paragraph" w:customStyle="1" w:styleId="Pavadinimas1">
    <w:name w:val="Pavadinimas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Rodykl">
    <w:name w:val="Rodyklė"/>
    <w:basedOn w:val="Normal"/>
    <w:pPr>
      <w:suppressLineNumbers/>
    </w:pPr>
    <w:rPr>
      <w:rFonts w:cs="Mangal"/>
    </w:rPr>
  </w:style>
  <w:style w:type="paragraph" w:customStyle="1" w:styleId="Heading">
    <w:name w:val="Heading"/>
    <w:basedOn w:val="Normal"/>
    <w:next w:val="BodyText"/>
    <w:pPr>
      <w:ind w:left="720" w:firstLine="720"/>
      <w:jc w:val="center"/>
    </w:pPr>
    <w:rPr>
      <w:b/>
      <w:sz w:val="36"/>
    </w:rPr>
  </w:style>
  <w:style w:type="paragraph" w:styleId="Caption">
    <w:name w:val="caption"/>
    <w:basedOn w:val="Normal"/>
    <w:next w:val="Normal"/>
    <w:qFormat/>
    <w:rPr>
      <w:rFonts w:ascii="TimesLT" w:hAnsi="TimesLT" w:cs="TimesLT"/>
      <w:b/>
      <w:sz w:val="40"/>
      <w:lang w:val="en-US"/>
    </w:rPr>
  </w:style>
  <w:style w:type="paragraph" w:customStyle="1" w:styleId="Index">
    <w:name w:val="Index"/>
    <w:basedOn w:val="Normal"/>
    <w:pPr>
      <w:suppressLineNumbers/>
    </w:pPr>
    <w:rPr>
      <w:rFonts w:cs="Lohit Hindi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pPr>
      <w:autoSpaceDE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pPr>
      <w:jc w:val="both"/>
    </w:pPr>
    <w:rPr>
      <w:sz w:val="24"/>
    </w:rPr>
  </w:style>
  <w:style w:type="paragraph" w:styleId="BodyTextIndent3">
    <w:name w:val="Body Text Indent 3"/>
    <w:basedOn w:val="Normal"/>
    <w:pPr>
      <w:spacing w:line="360" w:lineRule="auto"/>
      <w:ind w:firstLine="720"/>
    </w:pPr>
    <w:rPr>
      <w:sz w:val="24"/>
    </w:rPr>
  </w:style>
  <w:style w:type="paragraph" w:styleId="BodyText3">
    <w:name w:val="Body Text 3"/>
    <w:basedOn w:val="Normal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pPr>
      <w:jc w:val="both"/>
    </w:pPr>
    <w:rPr>
      <w:rFonts w:ascii="Arial" w:hAnsi="Arial" w:cs="Arial"/>
      <w:b/>
      <w:sz w:val="24"/>
      <w:szCs w:val="24"/>
    </w:rPr>
  </w:style>
  <w:style w:type="paragraph" w:styleId="BlockText">
    <w:name w:val="Block Text"/>
    <w:basedOn w:val="Normal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next w:val="BodyText"/>
    <w:qFormat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IntenseQuote">
    <w:name w:val="Intense Quote"/>
    <w:basedOn w:val="Normal"/>
    <w:next w:val="Normal"/>
    <w:qFormat/>
    <w:pPr>
      <w:pBdr>
        <w:bottom w:val="single" w:sz="4" w:space="4" w:color="FFFF00"/>
      </w:pBdr>
      <w:spacing w:before="200" w:after="280"/>
      <w:ind w:left="936" w:right="936"/>
    </w:pPr>
    <w:rPr>
      <w:b/>
      <w:bCs/>
      <w:i/>
      <w:iCs/>
      <w:color w:val="4F81BD"/>
    </w:rPr>
  </w:style>
  <w:style w:type="paragraph" w:styleId="NormalWeb">
    <w:name w:val="Normal (Web)"/>
    <w:basedOn w:val="Normal"/>
    <w:pPr>
      <w:spacing w:before="100" w:after="100"/>
    </w:pPr>
    <w:rPr>
      <w:sz w:val="24"/>
      <w:szCs w:val="24"/>
      <w:lang w:val="en-US" w:eastAsia="kok-IN" w:bidi="kok-IN"/>
    </w:rPr>
  </w:style>
  <w:style w:type="paragraph" w:styleId="ListParagraph">
    <w:name w:val="List Paragraph"/>
    <w:basedOn w:val="Normal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sz w:val="22"/>
      <w:szCs w:val="22"/>
    </w:rPr>
  </w:style>
  <w:style w:type="paragraph" w:styleId="CommentText">
    <w:name w:val="annotation text"/>
    <w:basedOn w:val="Normal"/>
    <w:rPr>
      <w:lang w:val="x-none"/>
    </w:rPr>
  </w:style>
  <w:style w:type="paragraph" w:styleId="CommentSubject">
    <w:name w:val="annotation subject"/>
    <w:basedOn w:val="CommentText"/>
    <w:next w:val="CommentText"/>
    <w:rPr>
      <w:b/>
      <w:bCs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NoSpacing">
    <w:name w:val="No Spacing"/>
    <w:qFormat/>
    <w:pPr>
      <w:suppressAutoHyphens/>
    </w:pPr>
    <w:rPr>
      <w:rFonts w:ascii="Calibri" w:eastAsia="Calibri" w:hAnsi="Calibri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8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8C8599-9BAC-40A5-BB02-911418647D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3359</Words>
  <Characters>1915</Characters>
  <Application>Microsoft Office Word</Application>
  <DocSecurity>0</DocSecurity>
  <Lines>15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Microsoft</Company>
  <LinksUpToDate>false</LinksUpToDate>
  <CharactersWithSpaces>5264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„Windows“ vartotojas</cp:lastModifiedBy>
  <cp:revision>7</cp:revision>
  <cp:lastPrinted>2011-10-19T14:53:00Z</cp:lastPrinted>
  <dcterms:created xsi:type="dcterms:W3CDTF">2014-11-05T11:46:00Z</dcterms:created>
  <dcterms:modified xsi:type="dcterms:W3CDTF">2018-02-17T14:56:00Z</dcterms:modified>
</cp:coreProperties>
</file>