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46CBF" w:rsidRDefault="00346CBF" w:rsidP="00FA6458">
      <w:pPr>
        <w:pStyle w:val="NoSpacing"/>
        <w:ind w:left="-426"/>
        <w:jc w:val="both"/>
        <w:rPr>
          <w:rFonts w:ascii="Times New Roman" w:hAnsi="Times New Roman"/>
          <w:b/>
          <w:sz w:val="24"/>
          <w:szCs w:val="24"/>
        </w:rPr>
      </w:pP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VILNIAUS GEDIMINO TECHNIKOS UNIVERSITETO STUDENTŲ ATSTOVYBĖS</w:t>
      </w: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FUNDAMENTINIŲ MOKSLŲ FAKULTETE</w:t>
      </w:r>
    </w:p>
    <w:p w:rsidR="000B33B3" w:rsidRPr="008A5582" w:rsidRDefault="00472AC0" w:rsidP="00FA6458">
      <w:pPr>
        <w:pStyle w:val="NoSpacing"/>
        <w:ind w:left="-426"/>
        <w:jc w:val="center"/>
        <w:rPr>
          <w:rStyle w:val="apple-style-span"/>
          <w:rFonts w:ascii="Arial" w:hAnsi="Arial" w:cs="Arial"/>
          <w:b/>
          <w:sz w:val="20"/>
          <w:szCs w:val="20"/>
          <w:shd w:val="clear" w:color="auto" w:fill="FFFF00"/>
        </w:rPr>
      </w:pPr>
      <w:r>
        <w:rPr>
          <w:rFonts w:ascii="Times New Roman" w:hAnsi="Times New Roman"/>
          <w:b/>
          <w:sz w:val="24"/>
          <w:szCs w:val="24"/>
        </w:rPr>
        <w:t xml:space="preserve"> </w:t>
      </w:r>
      <w:r w:rsidR="00B81913">
        <w:rPr>
          <w:rFonts w:ascii="Times New Roman" w:hAnsi="Times New Roman"/>
          <w:b/>
          <w:sz w:val="24"/>
          <w:szCs w:val="24"/>
        </w:rPr>
        <w:t>SUSIRINKIMO</w:t>
      </w:r>
      <w:r w:rsidR="000B33B3">
        <w:rPr>
          <w:rFonts w:ascii="Times New Roman" w:hAnsi="Times New Roman"/>
          <w:b/>
          <w:sz w:val="24"/>
          <w:szCs w:val="24"/>
        </w:rPr>
        <w:t xml:space="preserve"> PROTOKOLAS</w:t>
      </w:r>
    </w:p>
    <w:p w:rsidR="0098660F" w:rsidRDefault="0098660F" w:rsidP="00FA6458">
      <w:pPr>
        <w:spacing w:line="360" w:lineRule="auto"/>
        <w:ind w:left="-426"/>
        <w:jc w:val="center"/>
        <w:rPr>
          <w:sz w:val="24"/>
          <w:szCs w:val="24"/>
        </w:rPr>
      </w:pPr>
    </w:p>
    <w:p w:rsidR="00E161DD" w:rsidRDefault="00435C16" w:rsidP="00FA6458">
      <w:pPr>
        <w:spacing w:line="360" w:lineRule="auto"/>
        <w:ind w:left="-426"/>
        <w:jc w:val="center"/>
        <w:rPr>
          <w:sz w:val="24"/>
          <w:szCs w:val="24"/>
        </w:rPr>
      </w:pPr>
      <w:r>
        <w:rPr>
          <w:sz w:val="24"/>
          <w:szCs w:val="24"/>
        </w:rPr>
        <w:t>2014 Lapkričio 19d.</w:t>
      </w:r>
      <w:r w:rsidR="00403AA4">
        <w:rPr>
          <w:sz w:val="24"/>
          <w:szCs w:val="24"/>
        </w:rPr>
        <w:t xml:space="preserve"> ir </w:t>
      </w:r>
      <w:r>
        <w:rPr>
          <w:sz w:val="24"/>
          <w:szCs w:val="24"/>
        </w:rPr>
        <w:t>18:00 h.</w:t>
      </w:r>
    </w:p>
    <w:p w:rsidR="00E161DD" w:rsidRDefault="00E161DD" w:rsidP="00FA6458">
      <w:pPr>
        <w:spacing w:line="360" w:lineRule="auto"/>
        <w:ind w:left="-426"/>
        <w:jc w:val="center"/>
        <w:rPr>
          <w:sz w:val="24"/>
          <w:szCs w:val="24"/>
        </w:rPr>
      </w:pPr>
      <w:r>
        <w:rPr>
          <w:sz w:val="24"/>
          <w:szCs w:val="24"/>
        </w:rPr>
        <w:t>Saulėtekio al. 11</w:t>
      </w:r>
      <w:r w:rsidR="00504860">
        <w:rPr>
          <w:sz w:val="24"/>
          <w:szCs w:val="24"/>
        </w:rPr>
        <w:t>, 504A</w:t>
      </w:r>
      <w:r>
        <w:rPr>
          <w:sz w:val="24"/>
          <w:szCs w:val="24"/>
        </w:rPr>
        <w:t xml:space="preserve"> kab.</w:t>
      </w:r>
    </w:p>
    <w:p w:rsidR="0098660F" w:rsidRDefault="00E161DD" w:rsidP="00435C16">
      <w:pPr>
        <w:spacing w:line="360" w:lineRule="auto"/>
        <w:ind w:left="-426"/>
        <w:jc w:val="center"/>
        <w:rPr>
          <w:sz w:val="24"/>
          <w:szCs w:val="24"/>
        </w:rPr>
      </w:pPr>
      <w:r>
        <w:rPr>
          <w:sz w:val="24"/>
          <w:szCs w:val="24"/>
        </w:rPr>
        <w:t>Vilnius</w:t>
      </w:r>
    </w:p>
    <w:p w:rsidR="00435C16" w:rsidRDefault="006447B1" w:rsidP="00435C16">
      <w:pPr>
        <w:spacing w:line="360" w:lineRule="auto"/>
        <w:ind w:left="-426"/>
        <w:jc w:val="both"/>
        <w:rPr>
          <w:bCs/>
          <w:sz w:val="22"/>
          <w:szCs w:val="22"/>
        </w:rPr>
      </w:pPr>
      <w:r>
        <w:rPr>
          <w:b/>
          <w:bCs/>
          <w:sz w:val="22"/>
          <w:szCs w:val="22"/>
        </w:rPr>
        <w:t>POSĖD</w:t>
      </w:r>
      <w:r w:rsidR="00F20E44">
        <w:rPr>
          <w:b/>
          <w:bCs/>
          <w:sz w:val="22"/>
          <w:szCs w:val="22"/>
        </w:rPr>
        <w:t>Ž</w:t>
      </w:r>
      <w:r w:rsidR="00E161DD">
        <w:rPr>
          <w:b/>
          <w:bCs/>
          <w:sz w:val="22"/>
          <w:szCs w:val="22"/>
        </w:rPr>
        <w:t>IO PIRMININKAS</w:t>
      </w:r>
      <w:r w:rsidR="00E161DD">
        <w:rPr>
          <w:bCs/>
          <w:sz w:val="22"/>
          <w:szCs w:val="22"/>
        </w:rPr>
        <w:t xml:space="preserve">: </w:t>
      </w:r>
    </w:p>
    <w:p w:rsidR="0001476B" w:rsidRPr="0001476B" w:rsidRDefault="00435C16" w:rsidP="00FA6458">
      <w:pPr>
        <w:spacing w:line="360" w:lineRule="auto"/>
        <w:ind w:left="-426"/>
        <w:jc w:val="both"/>
        <w:rPr>
          <w:bCs/>
          <w:sz w:val="22"/>
          <w:szCs w:val="22"/>
        </w:rPr>
      </w:pPr>
      <w:r>
        <w:rPr>
          <w:bCs/>
          <w:sz w:val="22"/>
          <w:szCs w:val="22"/>
        </w:rPr>
        <w:t>Andrius Sakalauskas</w:t>
      </w:r>
    </w:p>
    <w:p w:rsidR="00E161DD" w:rsidRDefault="00F20E44" w:rsidP="00FA6458">
      <w:pPr>
        <w:spacing w:line="360" w:lineRule="auto"/>
        <w:ind w:left="-426"/>
        <w:jc w:val="both"/>
        <w:rPr>
          <w:b/>
          <w:bCs/>
          <w:sz w:val="22"/>
          <w:szCs w:val="22"/>
        </w:rPr>
      </w:pPr>
      <w:r>
        <w:rPr>
          <w:b/>
          <w:bCs/>
          <w:sz w:val="22"/>
          <w:szCs w:val="22"/>
        </w:rPr>
        <w:t>POSĖDŽ</w:t>
      </w:r>
      <w:r w:rsidR="00E161DD">
        <w:rPr>
          <w:b/>
          <w:bCs/>
          <w:sz w:val="22"/>
          <w:szCs w:val="22"/>
        </w:rPr>
        <w:t>IO SEKRETORIUS:</w:t>
      </w:r>
    </w:p>
    <w:p w:rsidR="00435C16" w:rsidRPr="00435C16" w:rsidRDefault="00435C16" w:rsidP="00FA6458">
      <w:pPr>
        <w:spacing w:line="360" w:lineRule="auto"/>
        <w:ind w:left="-426"/>
        <w:jc w:val="both"/>
        <w:rPr>
          <w:bCs/>
          <w:sz w:val="22"/>
          <w:szCs w:val="22"/>
        </w:rPr>
      </w:pPr>
      <w:r>
        <w:rPr>
          <w:bCs/>
          <w:sz w:val="22"/>
          <w:szCs w:val="22"/>
        </w:rPr>
        <w:t>Kornelija Šneiderytė</w:t>
      </w:r>
    </w:p>
    <w:p w:rsidR="00FA6458" w:rsidRDefault="00E161DD" w:rsidP="00E36180">
      <w:pPr>
        <w:pStyle w:val="ListParagraph"/>
        <w:spacing w:line="360" w:lineRule="auto"/>
        <w:ind w:left="-426"/>
        <w:jc w:val="both"/>
        <w:rPr>
          <w:rFonts w:ascii="Times New Roman" w:hAnsi="Times New Roman"/>
          <w:b/>
          <w:sz w:val="24"/>
          <w:szCs w:val="24"/>
        </w:rPr>
      </w:pPr>
      <w:r>
        <w:rPr>
          <w:rFonts w:ascii="Times New Roman" w:hAnsi="Times New Roman"/>
          <w:b/>
          <w:sz w:val="24"/>
          <w:szCs w:val="24"/>
        </w:rPr>
        <w:t>Priedas nr. 1 Dalyvių sąrašas.</w:t>
      </w:r>
    </w:p>
    <w:p w:rsidR="00435C16" w:rsidRDefault="00435C16" w:rsidP="00435C16">
      <w:pPr>
        <w:spacing w:line="360" w:lineRule="auto"/>
        <w:rPr>
          <w:b/>
          <w:bCs/>
          <w:sz w:val="22"/>
          <w:szCs w:val="24"/>
        </w:rPr>
      </w:pPr>
      <w:r>
        <w:rPr>
          <w:b/>
          <w:bCs/>
          <w:sz w:val="22"/>
          <w:szCs w:val="24"/>
        </w:rPr>
        <w:t>Darbotvarkės projektas:</w:t>
      </w:r>
    </w:p>
    <w:p w:rsidR="00435C16" w:rsidRDefault="00435C16" w:rsidP="00435C16">
      <w:pPr>
        <w:numPr>
          <w:ilvl w:val="0"/>
          <w:numId w:val="42"/>
        </w:numPr>
        <w:tabs>
          <w:tab w:val="left" w:pos="7920"/>
        </w:tabs>
        <w:spacing w:line="360" w:lineRule="auto"/>
        <w:ind w:left="567"/>
        <w:rPr>
          <w:sz w:val="22"/>
        </w:rPr>
      </w:pPr>
      <w:r>
        <w:rPr>
          <w:sz w:val="22"/>
        </w:rPr>
        <w:t>Darbotvarkės tvirtinimas</w:t>
      </w:r>
      <w:r>
        <w:rPr>
          <w:sz w:val="22"/>
        </w:rPr>
        <w:tab/>
      </w:r>
    </w:p>
    <w:p w:rsidR="00435C16" w:rsidRDefault="00435C16" w:rsidP="00435C16">
      <w:pPr>
        <w:numPr>
          <w:ilvl w:val="0"/>
          <w:numId w:val="42"/>
        </w:numPr>
        <w:tabs>
          <w:tab w:val="left" w:pos="7920"/>
        </w:tabs>
        <w:spacing w:line="360" w:lineRule="auto"/>
        <w:ind w:left="567"/>
        <w:rPr>
          <w:sz w:val="22"/>
        </w:rPr>
      </w:pPr>
      <w:r>
        <w:rPr>
          <w:sz w:val="22"/>
        </w:rPr>
        <w:t>Prašymų rašymas</w:t>
      </w:r>
    </w:p>
    <w:p w:rsidR="00435C16" w:rsidRDefault="00435C16" w:rsidP="00435C16">
      <w:pPr>
        <w:numPr>
          <w:ilvl w:val="0"/>
          <w:numId w:val="42"/>
        </w:numPr>
        <w:tabs>
          <w:tab w:val="left" w:pos="7920"/>
        </w:tabs>
        <w:spacing w:line="360" w:lineRule="auto"/>
        <w:ind w:left="567"/>
        <w:rPr>
          <w:sz w:val="22"/>
        </w:rPr>
      </w:pPr>
      <w:r>
        <w:rPr>
          <w:sz w:val="22"/>
        </w:rPr>
        <w:t>Dekanatas</w:t>
      </w:r>
    </w:p>
    <w:p w:rsidR="00435C16" w:rsidRDefault="00435C16" w:rsidP="00435C16">
      <w:pPr>
        <w:numPr>
          <w:ilvl w:val="0"/>
          <w:numId w:val="42"/>
        </w:numPr>
        <w:tabs>
          <w:tab w:val="left" w:pos="7920"/>
        </w:tabs>
        <w:spacing w:line="360" w:lineRule="auto"/>
        <w:ind w:left="567"/>
        <w:rPr>
          <w:sz w:val="22"/>
        </w:rPr>
      </w:pPr>
      <w:r>
        <w:rPr>
          <w:sz w:val="22"/>
        </w:rPr>
        <w:t>PINF/14 radijo klubo idėja</w:t>
      </w:r>
    </w:p>
    <w:p w:rsidR="00435C16" w:rsidRDefault="00435C16" w:rsidP="00435C16">
      <w:pPr>
        <w:numPr>
          <w:ilvl w:val="0"/>
          <w:numId w:val="42"/>
        </w:numPr>
        <w:tabs>
          <w:tab w:val="left" w:pos="7920"/>
        </w:tabs>
        <w:spacing w:line="360" w:lineRule="auto"/>
        <w:ind w:left="567"/>
        <w:rPr>
          <w:sz w:val="22"/>
        </w:rPr>
      </w:pPr>
      <w:r>
        <w:rPr>
          <w:sz w:val="22"/>
        </w:rPr>
        <w:t>SA testai</w:t>
      </w:r>
    </w:p>
    <w:p w:rsidR="00435C16" w:rsidRDefault="00435C16" w:rsidP="00435C16">
      <w:pPr>
        <w:numPr>
          <w:ilvl w:val="0"/>
          <w:numId w:val="42"/>
        </w:numPr>
        <w:tabs>
          <w:tab w:val="left" w:pos="7920"/>
        </w:tabs>
        <w:spacing w:line="360" w:lineRule="auto"/>
        <w:ind w:left="567"/>
        <w:rPr>
          <w:sz w:val="22"/>
        </w:rPr>
      </w:pPr>
      <w:r>
        <w:rPr>
          <w:sz w:val="22"/>
        </w:rPr>
        <w:t>Mokymai:</w:t>
      </w:r>
    </w:p>
    <w:p w:rsidR="00435C16" w:rsidRDefault="00435C16" w:rsidP="00435C16">
      <w:pPr>
        <w:numPr>
          <w:ilvl w:val="0"/>
          <w:numId w:val="42"/>
        </w:numPr>
        <w:tabs>
          <w:tab w:val="left" w:pos="7920"/>
        </w:tabs>
        <w:spacing w:line="360" w:lineRule="auto"/>
        <w:ind w:left="567"/>
        <w:rPr>
          <w:sz w:val="22"/>
        </w:rPr>
      </w:pPr>
      <w:r>
        <w:rPr>
          <w:sz w:val="22"/>
        </w:rPr>
        <w:t>Darbo grupės:</w:t>
      </w:r>
    </w:p>
    <w:p w:rsidR="00435C16" w:rsidRDefault="00435C16" w:rsidP="00435C16">
      <w:pPr>
        <w:numPr>
          <w:ilvl w:val="1"/>
          <w:numId w:val="43"/>
        </w:numPr>
        <w:tabs>
          <w:tab w:val="left" w:pos="7920"/>
        </w:tabs>
        <w:spacing w:line="360" w:lineRule="auto"/>
        <w:rPr>
          <w:sz w:val="22"/>
        </w:rPr>
      </w:pPr>
      <w:r>
        <w:rPr>
          <w:sz w:val="22"/>
        </w:rPr>
        <w:t>Poilsio zona</w:t>
      </w:r>
    </w:p>
    <w:p w:rsidR="00435C16" w:rsidRDefault="00435C16" w:rsidP="00435C16">
      <w:pPr>
        <w:numPr>
          <w:ilvl w:val="1"/>
          <w:numId w:val="43"/>
        </w:numPr>
        <w:tabs>
          <w:tab w:val="left" w:pos="7920"/>
        </w:tabs>
        <w:spacing w:line="360" w:lineRule="auto"/>
        <w:rPr>
          <w:sz w:val="22"/>
        </w:rPr>
      </w:pPr>
      <w:r>
        <w:rPr>
          <w:sz w:val="22"/>
        </w:rPr>
        <w:t>AIDS diena</w:t>
      </w:r>
    </w:p>
    <w:p w:rsidR="00435C16" w:rsidRDefault="00435C16" w:rsidP="00435C16">
      <w:pPr>
        <w:numPr>
          <w:ilvl w:val="1"/>
          <w:numId w:val="43"/>
        </w:numPr>
        <w:tabs>
          <w:tab w:val="left" w:pos="7920"/>
        </w:tabs>
        <w:spacing w:line="360" w:lineRule="auto"/>
        <w:rPr>
          <w:sz w:val="22"/>
        </w:rPr>
      </w:pPr>
      <w:r>
        <w:rPr>
          <w:sz w:val="22"/>
        </w:rPr>
        <w:t>Mokyklų projektas</w:t>
      </w:r>
    </w:p>
    <w:p w:rsidR="00435C16" w:rsidRDefault="00435C16" w:rsidP="00435C16">
      <w:pPr>
        <w:numPr>
          <w:ilvl w:val="1"/>
          <w:numId w:val="43"/>
        </w:numPr>
        <w:tabs>
          <w:tab w:val="left" w:pos="7920"/>
        </w:tabs>
        <w:spacing w:line="360" w:lineRule="auto"/>
        <w:rPr>
          <w:sz w:val="22"/>
        </w:rPr>
      </w:pPr>
      <w:r>
        <w:rPr>
          <w:sz w:val="22"/>
        </w:rPr>
        <w:t>Šokių vakarai</w:t>
      </w:r>
    </w:p>
    <w:p w:rsidR="00435C16" w:rsidRDefault="00435C16" w:rsidP="00435C16">
      <w:pPr>
        <w:numPr>
          <w:ilvl w:val="1"/>
          <w:numId w:val="43"/>
        </w:numPr>
        <w:tabs>
          <w:tab w:val="left" w:pos="7920"/>
        </w:tabs>
        <w:spacing w:line="360" w:lineRule="auto"/>
        <w:rPr>
          <w:sz w:val="22"/>
        </w:rPr>
      </w:pPr>
      <w:r>
        <w:rPr>
          <w:sz w:val="22"/>
        </w:rPr>
        <w:t>Atšvaitų akcija</w:t>
      </w:r>
    </w:p>
    <w:p w:rsidR="00435C16" w:rsidRPr="00C61A21" w:rsidRDefault="00435C16" w:rsidP="00C61A21">
      <w:pPr>
        <w:numPr>
          <w:ilvl w:val="1"/>
          <w:numId w:val="43"/>
        </w:numPr>
        <w:tabs>
          <w:tab w:val="left" w:pos="7920"/>
        </w:tabs>
        <w:spacing w:line="360" w:lineRule="auto"/>
        <w:rPr>
          <w:sz w:val="22"/>
        </w:rPr>
      </w:pPr>
      <w:r>
        <w:rPr>
          <w:sz w:val="22"/>
        </w:rPr>
        <w:t>FUN TV</w:t>
      </w:r>
    </w:p>
    <w:p w:rsidR="00435C16" w:rsidRDefault="00435C16" w:rsidP="00435C16">
      <w:pPr>
        <w:numPr>
          <w:ilvl w:val="0"/>
          <w:numId w:val="42"/>
        </w:numPr>
        <w:tabs>
          <w:tab w:val="left" w:pos="7920"/>
        </w:tabs>
        <w:spacing w:line="360" w:lineRule="auto"/>
        <w:ind w:left="567"/>
        <w:rPr>
          <w:sz w:val="22"/>
        </w:rPr>
      </w:pPr>
      <w:r>
        <w:rPr>
          <w:sz w:val="22"/>
        </w:rPr>
        <w:t>Papildomi klausimai:</w:t>
      </w:r>
    </w:p>
    <w:p w:rsidR="00435C16" w:rsidRDefault="00435C16" w:rsidP="00435C16">
      <w:pPr>
        <w:numPr>
          <w:ilvl w:val="1"/>
          <w:numId w:val="44"/>
        </w:numPr>
        <w:tabs>
          <w:tab w:val="left" w:pos="7920"/>
        </w:tabs>
        <w:spacing w:line="360" w:lineRule="auto"/>
        <w:rPr>
          <w:sz w:val="22"/>
        </w:rPr>
      </w:pPr>
      <w:r>
        <w:rPr>
          <w:sz w:val="22"/>
        </w:rPr>
        <w:t>Business Reactor</w:t>
      </w:r>
    </w:p>
    <w:p w:rsidR="00435C16" w:rsidRDefault="00435C16" w:rsidP="00435C16">
      <w:pPr>
        <w:numPr>
          <w:ilvl w:val="1"/>
          <w:numId w:val="44"/>
        </w:numPr>
        <w:tabs>
          <w:tab w:val="left" w:pos="7920"/>
        </w:tabs>
        <w:spacing w:line="360" w:lineRule="auto"/>
        <w:rPr>
          <w:sz w:val="22"/>
        </w:rPr>
      </w:pPr>
      <w:r>
        <w:rPr>
          <w:sz w:val="22"/>
        </w:rPr>
        <w:t>Kileris</w:t>
      </w:r>
    </w:p>
    <w:p w:rsidR="00435C16" w:rsidRDefault="00435C16" w:rsidP="00435C16">
      <w:pPr>
        <w:numPr>
          <w:ilvl w:val="1"/>
          <w:numId w:val="44"/>
        </w:numPr>
        <w:tabs>
          <w:tab w:val="left" w:pos="7920"/>
        </w:tabs>
        <w:spacing w:line="360" w:lineRule="auto"/>
        <w:rPr>
          <w:sz w:val="22"/>
        </w:rPr>
      </w:pPr>
      <w:r>
        <w:rPr>
          <w:sz w:val="22"/>
        </w:rPr>
        <w:t>MKDF video vakaras</w:t>
      </w:r>
    </w:p>
    <w:p w:rsidR="00435C16" w:rsidRDefault="00435C16" w:rsidP="00435C16">
      <w:pPr>
        <w:numPr>
          <w:ilvl w:val="1"/>
          <w:numId w:val="44"/>
        </w:numPr>
        <w:tabs>
          <w:tab w:val="left" w:pos="7920"/>
        </w:tabs>
        <w:spacing w:line="360" w:lineRule="auto"/>
        <w:rPr>
          <w:sz w:val="22"/>
        </w:rPr>
      </w:pPr>
      <w:r>
        <w:rPr>
          <w:sz w:val="22"/>
        </w:rPr>
        <w:t>Atstovybės pertvarka</w:t>
      </w:r>
    </w:p>
    <w:p w:rsidR="00435C16" w:rsidRDefault="00435C16" w:rsidP="00435C16">
      <w:pPr>
        <w:numPr>
          <w:ilvl w:val="1"/>
          <w:numId w:val="44"/>
        </w:numPr>
        <w:tabs>
          <w:tab w:val="left" w:pos="7920"/>
        </w:tabs>
        <w:spacing w:line="360" w:lineRule="auto"/>
        <w:rPr>
          <w:sz w:val="22"/>
        </w:rPr>
      </w:pPr>
      <w:r>
        <w:rPr>
          <w:sz w:val="22"/>
        </w:rPr>
        <w:t xml:space="preserve">Nom nom nom </w:t>
      </w:r>
    </w:p>
    <w:p w:rsidR="00435C16" w:rsidRPr="00FA6458" w:rsidRDefault="00435C16" w:rsidP="00E36180">
      <w:pPr>
        <w:pStyle w:val="ListParagraph"/>
        <w:spacing w:line="360" w:lineRule="auto"/>
        <w:ind w:left="-426"/>
        <w:jc w:val="both"/>
        <w:rPr>
          <w:b/>
          <w:i/>
          <w:sz w:val="24"/>
          <w:szCs w:val="24"/>
        </w:rPr>
      </w:pPr>
    </w:p>
    <w:p w:rsidR="003E120F" w:rsidRDefault="003E120F" w:rsidP="00FA6458">
      <w:pPr>
        <w:pStyle w:val="ListParagraph"/>
        <w:spacing w:line="360" w:lineRule="auto"/>
        <w:ind w:left="1080"/>
        <w:jc w:val="both"/>
        <w:rPr>
          <w:b/>
          <w:i/>
          <w:sz w:val="24"/>
          <w:szCs w:val="24"/>
        </w:rPr>
      </w:pPr>
      <w:r>
        <w:rPr>
          <w:b/>
          <w:i/>
          <w:sz w:val="24"/>
          <w:szCs w:val="24"/>
        </w:rPr>
        <w:lastRenderedPageBreak/>
        <w:t>VISI SPRENDIMAI PRIIMTI BENDRU NUTARIMU</w:t>
      </w:r>
    </w:p>
    <w:p w:rsidR="0096744B" w:rsidRDefault="003E120F" w:rsidP="0096744B">
      <w:pPr>
        <w:pStyle w:val="ListParagraph"/>
        <w:numPr>
          <w:ilvl w:val="0"/>
          <w:numId w:val="29"/>
        </w:numPr>
        <w:spacing w:after="0" w:line="360" w:lineRule="auto"/>
        <w:jc w:val="both"/>
        <w:rPr>
          <w:sz w:val="24"/>
          <w:szCs w:val="24"/>
        </w:rPr>
      </w:pPr>
      <w:r w:rsidRPr="0096744B">
        <w:rPr>
          <w:b/>
          <w:sz w:val="24"/>
          <w:szCs w:val="24"/>
        </w:rPr>
        <w:t>SVARSTYTA</w:t>
      </w:r>
      <w:r w:rsidRPr="0096744B">
        <w:rPr>
          <w:sz w:val="24"/>
          <w:szCs w:val="24"/>
        </w:rPr>
        <w:t xml:space="preserve">: </w:t>
      </w:r>
      <w:r w:rsidR="00435C16">
        <w:rPr>
          <w:sz w:val="24"/>
          <w:szCs w:val="24"/>
        </w:rPr>
        <w:t>Darbotvarkės tvirtinimas</w:t>
      </w:r>
    </w:p>
    <w:p w:rsidR="0096744B" w:rsidRDefault="003E120F" w:rsidP="0096744B">
      <w:pPr>
        <w:pStyle w:val="ListParagraph"/>
        <w:spacing w:after="0" w:line="360" w:lineRule="auto"/>
        <w:jc w:val="both"/>
        <w:rPr>
          <w:sz w:val="24"/>
          <w:szCs w:val="24"/>
        </w:rPr>
      </w:pPr>
      <w:r w:rsidRPr="0096744B">
        <w:rPr>
          <w:b/>
          <w:sz w:val="24"/>
          <w:szCs w:val="24"/>
        </w:rPr>
        <w:t>NUTARTA</w:t>
      </w:r>
      <w:r w:rsidRPr="0096744B">
        <w:rPr>
          <w:sz w:val="24"/>
          <w:szCs w:val="24"/>
        </w:rPr>
        <w:t xml:space="preserve">: </w:t>
      </w:r>
      <w:r w:rsidR="00435C16">
        <w:rPr>
          <w:sz w:val="24"/>
          <w:szCs w:val="24"/>
        </w:rPr>
        <w:t>Patvirtinta</w:t>
      </w:r>
    </w:p>
    <w:p w:rsidR="003E120F" w:rsidRDefault="003E120F" w:rsidP="0096744B">
      <w:pPr>
        <w:pStyle w:val="ListParagraph"/>
        <w:numPr>
          <w:ilvl w:val="0"/>
          <w:numId w:val="29"/>
        </w:numPr>
        <w:spacing w:after="0" w:line="360" w:lineRule="auto"/>
        <w:jc w:val="both"/>
        <w:rPr>
          <w:sz w:val="24"/>
          <w:szCs w:val="24"/>
        </w:rPr>
      </w:pPr>
      <w:r w:rsidRPr="00E008F3">
        <w:rPr>
          <w:b/>
          <w:sz w:val="24"/>
          <w:szCs w:val="24"/>
        </w:rPr>
        <w:t>SVARSTYTA:</w:t>
      </w:r>
      <w:r>
        <w:rPr>
          <w:sz w:val="24"/>
          <w:szCs w:val="24"/>
        </w:rPr>
        <w:t xml:space="preserve"> </w:t>
      </w:r>
      <w:r w:rsidR="00435C16">
        <w:rPr>
          <w:sz w:val="24"/>
          <w:szCs w:val="24"/>
        </w:rPr>
        <w:t>Informacija iš dekanato</w:t>
      </w:r>
    </w:p>
    <w:p w:rsidR="00435C16" w:rsidRDefault="007F39AF" w:rsidP="00435C16">
      <w:pPr>
        <w:ind w:firstLine="720"/>
        <w:rPr>
          <w:sz w:val="24"/>
          <w:szCs w:val="24"/>
        </w:rPr>
      </w:pPr>
      <w:r>
        <w:rPr>
          <w:b/>
          <w:sz w:val="24"/>
          <w:szCs w:val="24"/>
        </w:rPr>
        <w:t>APTARTA</w:t>
      </w:r>
      <w:r w:rsidR="003E120F" w:rsidRPr="00E008F3">
        <w:rPr>
          <w:b/>
          <w:sz w:val="24"/>
          <w:szCs w:val="24"/>
        </w:rPr>
        <w:t>:</w:t>
      </w:r>
      <w:r>
        <w:rPr>
          <w:b/>
          <w:sz w:val="24"/>
          <w:szCs w:val="24"/>
        </w:rPr>
        <w:t xml:space="preserve"> </w:t>
      </w:r>
      <w:r w:rsidR="00435C16">
        <w:rPr>
          <w:sz w:val="24"/>
          <w:szCs w:val="24"/>
        </w:rPr>
        <w:t>Dekanatas:</w:t>
      </w:r>
    </w:p>
    <w:p w:rsidR="00435C16" w:rsidRDefault="00435C16" w:rsidP="00435C16">
      <w:pPr>
        <w:pStyle w:val="ListParagraph"/>
        <w:numPr>
          <w:ilvl w:val="0"/>
          <w:numId w:val="45"/>
        </w:numPr>
        <w:spacing w:after="0" w:line="240" w:lineRule="auto"/>
        <w:rPr>
          <w:sz w:val="24"/>
          <w:szCs w:val="24"/>
        </w:rPr>
      </w:pPr>
      <w:r>
        <w:rPr>
          <w:sz w:val="24"/>
          <w:szCs w:val="24"/>
        </w:rPr>
        <w:t>Remontai - kraustymasis, remontai pavasarį</w:t>
      </w:r>
    </w:p>
    <w:p w:rsidR="00435C16" w:rsidRDefault="00435C16" w:rsidP="00435C16">
      <w:pPr>
        <w:pStyle w:val="ListParagraph"/>
        <w:numPr>
          <w:ilvl w:val="1"/>
          <w:numId w:val="45"/>
        </w:numPr>
        <w:spacing w:after="0" w:line="240" w:lineRule="auto"/>
        <w:rPr>
          <w:sz w:val="24"/>
          <w:szCs w:val="24"/>
        </w:rPr>
      </w:pPr>
      <w:r>
        <w:rPr>
          <w:sz w:val="24"/>
          <w:szCs w:val="24"/>
        </w:rPr>
        <w:t>Pirmam ketvirčiui bus Chemijos katedros kraustymas "" (D.Deltuvienė: Gražins) įrangą</w:t>
      </w:r>
    </w:p>
    <w:p w:rsidR="00435C16" w:rsidRDefault="00435C16" w:rsidP="00435C16">
      <w:pPr>
        <w:pStyle w:val="ListParagraph"/>
        <w:numPr>
          <w:ilvl w:val="1"/>
          <w:numId w:val="45"/>
        </w:numPr>
        <w:spacing w:after="0" w:line="240" w:lineRule="auto"/>
        <w:rPr>
          <w:sz w:val="24"/>
          <w:szCs w:val="24"/>
        </w:rPr>
      </w:pPr>
      <w:r w:rsidRPr="000F2B05">
        <w:rPr>
          <w:sz w:val="24"/>
          <w:szCs w:val="24"/>
        </w:rPr>
        <w:t>Archyvai 6 aukšte. Buvo planuota konsultacijų kambariui, bet bus atverta atvira erdvė.</w:t>
      </w:r>
    </w:p>
    <w:p w:rsidR="00435C16" w:rsidRDefault="00435C16" w:rsidP="00435C16">
      <w:pPr>
        <w:pStyle w:val="ListParagraph"/>
        <w:numPr>
          <w:ilvl w:val="1"/>
          <w:numId w:val="45"/>
        </w:numPr>
        <w:spacing w:after="0" w:line="240" w:lineRule="auto"/>
        <w:rPr>
          <w:sz w:val="24"/>
          <w:szCs w:val="24"/>
        </w:rPr>
      </w:pPr>
      <w:r>
        <w:rPr>
          <w:sz w:val="24"/>
          <w:szCs w:val="24"/>
        </w:rPr>
        <w:t>SA patalpų remontas nebuvo paminėtas, bet Rusakevičius patikrins, sakė viskas yra įtraukta. Patvirtinta.</w:t>
      </w:r>
    </w:p>
    <w:p w:rsidR="00435C16" w:rsidRDefault="00435C16" w:rsidP="00435C16">
      <w:pPr>
        <w:pStyle w:val="ListParagraph"/>
        <w:numPr>
          <w:ilvl w:val="0"/>
          <w:numId w:val="45"/>
        </w:numPr>
        <w:spacing w:after="0" w:line="240" w:lineRule="auto"/>
        <w:rPr>
          <w:sz w:val="24"/>
          <w:szCs w:val="24"/>
        </w:rPr>
      </w:pPr>
      <w:r>
        <w:rPr>
          <w:sz w:val="24"/>
          <w:szCs w:val="24"/>
        </w:rPr>
        <w:t>Studentų mokslinės draugijos reikalai:</w:t>
      </w:r>
    </w:p>
    <w:p w:rsidR="00435C16" w:rsidRDefault="00435C16" w:rsidP="00435C16">
      <w:pPr>
        <w:pStyle w:val="ListParagraph"/>
        <w:numPr>
          <w:ilvl w:val="1"/>
          <w:numId w:val="45"/>
        </w:numPr>
        <w:spacing w:after="0" w:line="240" w:lineRule="auto"/>
        <w:rPr>
          <w:sz w:val="24"/>
          <w:szCs w:val="24"/>
        </w:rPr>
      </w:pPr>
      <w:r>
        <w:rPr>
          <w:sz w:val="24"/>
          <w:szCs w:val="24"/>
        </w:rPr>
        <w:t xml:space="preserve">De fakto ji egzistuoja. Ryškesnius žmones stengiamasi įtraukti į fakulteto veiklą - tie žmonės be dėmesio nepalikti. Yra kalbama, kad reikia tai padaryti formaliai. Kas organizuos ar fakultetai ar SA (atsakymo nėra). </w:t>
      </w:r>
    </w:p>
    <w:p w:rsidR="00435C16" w:rsidRDefault="00435C16" w:rsidP="00435C16">
      <w:pPr>
        <w:pStyle w:val="ListParagraph"/>
        <w:numPr>
          <w:ilvl w:val="1"/>
          <w:numId w:val="45"/>
        </w:numPr>
        <w:spacing w:after="0" w:line="240" w:lineRule="auto"/>
        <w:rPr>
          <w:sz w:val="24"/>
          <w:szCs w:val="24"/>
        </w:rPr>
      </w:pPr>
      <w:r>
        <w:rPr>
          <w:sz w:val="24"/>
          <w:szCs w:val="24"/>
        </w:rPr>
        <w:t>Darbo grupė: mokslo prorektorius, fakultetų prodekanai ir studentų atstovai</w:t>
      </w:r>
    </w:p>
    <w:p w:rsidR="00435C16" w:rsidRDefault="00435C16" w:rsidP="00435C16">
      <w:pPr>
        <w:pStyle w:val="ListParagraph"/>
        <w:numPr>
          <w:ilvl w:val="0"/>
          <w:numId w:val="45"/>
        </w:numPr>
        <w:spacing w:after="0" w:line="240" w:lineRule="auto"/>
        <w:rPr>
          <w:sz w:val="24"/>
          <w:szCs w:val="24"/>
        </w:rPr>
      </w:pPr>
      <w:r>
        <w:rPr>
          <w:sz w:val="24"/>
          <w:szCs w:val="24"/>
        </w:rPr>
        <w:t>Rytoj informacinė diena - Horizon 2020. Atvyksta pranešėjas 11:50 bus paskaita</w:t>
      </w:r>
    </w:p>
    <w:p w:rsidR="00435C16" w:rsidRDefault="00435C16" w:rsidP="00435C16">
      <w:pPr>
        <w:pStyle w:val="ListParagraph"/>
        <w:numPr>
          <w:ilvl w:val="0"/>
          <w:numId w:val="45"/>
        </w:numPr>
        <w:spacing w:after="0" w:line="240" w:lineRule="auto"/>
        <w:rPr>
          <w:sz w:val="24"/>
          <w:szCs w:val="24"/>
        </w:rPr>
      </w:pPr>
      <w:r>
        <w:rPr>
          <w:sz w:val="24"/>
          <w:szCs w:val="24"/>
        </w:rPr>
        <w:t>Nuo  rytojaus paleidžiama nauja VGTU svetainė. www.VGTU.lt</w:t>
      </w:r>
    </w:p>
    <w:p w:rsidR="00435C16" w:rsidRDefault="00435C16" w:rsidP="00435C16">
      <w:pPr>
        <w:pStyle w:val="ListParagraph"/>
        <w:numPr>
          <w:ilvl w:val="0"/>
          <w:numId w:val="45"/>
        </w:numPr>
        <w:spacing w:after="0" w:line="240" w:lineRule="auto"/>
        <w:rPr>
          <w:sz w:val="24"/>
          <w:szCs w:val="24"/>
        </w:rPr>
      </w:pPr>
      <w:r>
        <w:rPr>
          <w:sz w:val="24"/>
          <w:szCs w:val="24"/>
        </w:rPr>
        <w:t>Studentai buvo nepatenkinti bibliotekos paslaugomis (dėl pratesimo):</w:t>
      </w:r>
    </w:p>
    <w:p w:rsidR="00435C16" w:rsidRDefault="00435C16" w:rsidP="00435C16">
      <w:pPr>
        <w:pStyle w:val="ListParagraph"/>
        <w:numPr>
          <w:ilvl w:val="1"/>
          <w:numId w:val="45"/>
        </w:numPr>
        <w:spacing w:after="0" w:line="240" w:lineRule="auto"/>
        <w:rPr>
          <w:sz w:val="24"/>
          <w:szCs w:val="24"/>
        </w:rPr>
      </w:pPr>
      <w:r>
        <w:rPr>
          <w:sz w:val="24"/>
          <w:szCs w:val="24"/>
        </w:rPr>
        <w:t>Biblioteka juda dėl pagerėjimo, bus imtasi kažkokių pakeitimų (dėl knygų pratęsimo)</w:t>
      </w:r>
    </w:p>
    <w:p w:rsidR="00435C16" w:rsidRDefault="00435C16" w:rsidP="00435C16">
      <w:pPr>
        <w:pStyle w:val="ListParagraph"/>
        <w:numPr>
          <w:ilvl w:val="0"/>
          <w:numId w:val="45"/>
        </w:numPr>
        <w:spacing w:after="0" w:line="240" w:lineRule="auto"/>
        <w:rPr>
          <w:sz w:val="24"/>
          <w:szCs w:val="24"/>
        </w:rPr>
      </w:pPr>
      <w:r>
        <w:rPr>
          <w:sz w:val="24"/>
          <w:szCs w:val="24"/>
        </w:rPr>
        <w:t>IT studijų programų reitingai:</w:t>
      </w:r>
    </w:p>
    <w:p w:rsidR="00435C16" w:rsidRDefault="00435C16" w:rsidP="00435C16">
      <w:pPr>
        <w:pStyle w:val="ListParagraph"/>
        <w:numPr>
          <w:ilvl w:val="2"/>
          <w:numId w:val="45"/>
        </w:numPr>
        <w:spacing w:after="0" w:line="240" w:lineRule="auto"/>
        <w:rPr>
          <w:sz w:val="24"/>
          <w:szCs w:val="24"/>
        </w:rPr>
      </w:pPr>
      <w:r>
        <w:rPr>
          <w:sz w:val="24"/>
          <w:szCs w:val="24"/>
        </w:rPr>
        <w:t>VDU - pirmas - baigia 29 žmonės</w:t>
      </w:r>
    </w:p>
    <w:p w:rsidR="00435C16" w:rsidRDefault="00435C16" w:rsidP="00435C16">
      <w:pPr>
        <w:pStyle w:val="ListParagraph"/>
        <w:numPr>
          <w:ilvl w:val="2"/>
          <w:numId w:val="45"/>
        </w:numPr>
        <w:spacing w:after="0" w:line="240" w:lineRule="auto"/>
        <w:rPr>
          <w:sz w:val="24"/>
          <w:szCs w:val="24"/>
        </w:rPr>
      </w:pPr>
      <w:r>
        <w:rPr>
          <w:sz w:val="24"/>
          <w:szCs w:val="24"/>
        </w:rPr>
        <w:t>KTU - antras</w:t>
      </w:r>
    </w:p>
    <w:p w:rsidR="00435C16" w:rsidRDefault="00435C16" w:rsidP="00435C16">
      <w:pPr>
        <w:pStyle w:val="ListParagraph"/>
        <w:numPr>
          <w:ilvl w:val="2"/>
          <w:numId w:val="45"/>
        </w:numPr>
        <w:spacing w:after="0" w:line="240" w:lineRule="auto"/>
        <w:rPr>
          <w:sz w:val="24"/>
          <w:szCs w:val="24"/>
        </w:rPr>
      </w:pPr>
      <w:r>
        <w:rPr>
          <w:sz w:val="24"/>
          <w:szCs w:val="24"/>
        </w:rPr>
        <w:t>Riomeris - trečia</w:t>
      </w:r>
    </w:p>
    <w:p w:rsidR="00435C16" w:rsidRDefault="00435C16" w:rsidP="00435C16">
      <w:pPr>
        <w:pStyle w:val="ListParagraph"/>
        <w:numPr>
          <w:ilvl w:val="2"/>
          <w:numId w:val="45"/>
        </w:numPr>
        <w:spacing w:after="0" w:line="240" w:lineRule="auto"/>
        <w:rPr>
          <w:sz w:val="24"/>
          <w:szCs w:val="24"/>
        </w:rPr>
      </w:pPr>
      <w:r>
        <w:rPr>
          <w:sz w:val="24"/>
          <w:szCs w:val="24"/>
        </w:rPr>
        <w:t>VGTU - ketvirta (VGTU geriausiai atrodo įsidarbinimo galimybėse).</w:t>
      </w:r>
    </w:p>
    <w:p w:rsidR="00435C16" w:rsidRDefault="00435C16" w:rsidP="00435C16">
      <w:pPr>
        <w:pStyle w:val="ListParagraph"/>
        <w:numPr>
          <w:ilvl w:val="2"/>
          <w:numId w:val="45"/>
        </w:numPr>
        <w:spacing w:after="0" w:line="240" w:lineRule="auto"/>
        <w:rPr>
          <w:sz w:val="24"/>
          <w:szCs w:val="24"/>
        </w:rPr>
      </w:pPr>
      <w:r>
        <w:rPr>
          <w:sz w:val="24"/>
          <w:szCs w:val="24"/>
        </w:rPr>
        <w:t>MIF- net nepateikiama duomenų</w:t>
      </w:r>
    </w:p>
    <w:p w:rsidR="00435C16" w:rsidRPr="005E71F3" w:rsidRDefault="00435C16" w:rsidP="00435C16">
      <w:pPr>
        <w:pStyle w:val="ListParagraph"/>
        <w:numPr>
          <w:ilvl w:val="1"/>
          <w:numId w:val="45"/>
        </w:numPr>
        <w:spacing w:after="0" w:line="240" w:lineRule="auto"/>
        <w:rPr>
          <w:sz w:val="24"/>
          <w:szCs w:val="24"/>
        </w:rPr>
      </w:pPr>
      <w:r>
        <w:rPr>
          <w:sz w:val="24"/>
          <w:szCs w:val="24"/>
        </w:rPr>
        <w:t>Reitingai realiai nesutampa su mūsų fakulteto parengtais duomenimis.</w:t>
      </w:r>
    </w:p>
    <w:p w:rsidR="00435C16" w:rsidRDefault="00435C16" w:rsidP="00435C16">
      <w:pPr>
        <w:pStyle w:val="ListParagraph"/>
        <w:numPr>
          <w:ilvl w:val="0"/>
          <w:numId w:val="45"/>
        </w:numPr>
        <w:spacing w:after="0" w:line="240" w:lineRule="auto"/>
        <w:rPr>
          <w:sz w:val="24"/>
          <w:szCs w:val="24"/>
        </w:rPr>
      </w:pPr>
      <w:r>
        <w:rPr>
          <w:sz w:val="24"/>
          <w:szCs w:val="24"/>
        </w:rPr>
        <w:t>SPK:</w:t>
      </w:r>
    </w:p>
    <w:p w:rsidR="00435C16" w:rsidRDefault="00435C16" w:rsidP="00435C16">
      <w:pPr>
        <w:pStyle w:val="ListParagraph"/>
        <w:numPr>
          <w:ilvl w:val="1"/>
          <w:numId w:val="45"/>
        </w:numPr>
        <w:spacing w:after="0" w:line="240" w:lineRule="auto"/>
        <w:rPr>
          <w:sz w:val="24"/>
          <w:szCs w:val="24"/>
        </w:rPr>
      </w:pPr>
      <w:r>
        <w:rPr>
          <w:sz w:val="24"/>
          <w:szCs w:val="24"/>
        </w:rPr>
        <w:t>ITK dėstytojų parengtas vadovėlis, gautos teigiamos recenzijos. Vadovėlį siūlo leisti.</w:t>
      </w:r>
    </w:p>
    <w:p w:rsidR="00E36180" w:rsidRPr="00435C16" w:rsidRDefault="00435C16" w:rsidP="0096744B">
      <w:pPr>
        <w:pStyle w:val="ListParagraph"/>
        <w:numPr>
          <w:ilvl w:val="1"/>
          <w:numId w:val="45"/>
        </w:numPr>
        <w:spacing w:after="0" w:line="360" w:lineRule="auto"/>
        <w:jc w:val="both"/>
        <w:rPr>
          <w:sz w:val="24"/>
          <w:szCs w:val="24"/>
        </w:rPr>
      </w:pPr>
      <w:r w:rsidRPr="00435C16">
        <w:rPr>
          <w:sz w:val="24"/>
          <w:szCs w:val="24"/>
        </w:rPr>
        <w:t>Kitam posėdžiui atidedamas studijų žaidimų programos aprašo nagrinėjimas</w:t>
      </w:r>
    </w:p>
    <w:p w:rsidR="00E36180" w:rsidRPr="00435C16" w:rsidRDefault="00E36180" w:rsidP="0096744B">
      <w:pPr>
        <w:pStyle w:val="ListParagraph"/>
        <w:numPr>
          <w:ilvl w:val="0"/>
          <w:numId w:val="29"/>
        </w:numPr>
        <w:spacing w:after="0" w:line="360" w:lineRule="auto"/>
        <w:jc w:val="both"/>
        <w:rPr>
          <w:sz w:val="24"/>
          <w:szCs w:val="24"/>
        </w:rPr>
      </w:pPr>
      <w:r>
        <w:rPr>
          <w:b/>
          <w:sz w:val="24"/>
          <w:szCs w:val="24"/>
        </w:rPr>
        <w:t xml:space="preserve">SVARSTYTA: </w:t>
      </w:r>
      <w:r w:rsidR="00435C16" w:rsidRPr="00435C16">
        <w:rPr>
          <w:sz w:val="24"/>
          <w:szCs w:val="24"/>
        </w:rPr>
        <w:t>PINf/14 radijo klubo idėja (svečias)</w:t>
      </w:r>
    </w:p>
    <w:p w:rsidR="00E36180" w:rsidRPr="00435C16" w:rsidRDefault="00E36180" w:rsidP="0096744B">
      <w:pPr>
        <w:pStyle w:val="ListParagraph"/>
        <w:spacing w:after="0" w:line="360" w:lineRule="auto"/>
        <w:jc w:val="both"/>
        <w:rPr>
          <w:sz w:val="24"/>
          <w:szCs w:val="24"/>
        </w:rPr>
      </w:pPr>
      <w:r>
        <w:rPr>
          <w:b/>
          <w:sz w:val="24"/>
          <w:szCs w:val="24"/>
        </w:rPr>
        <w:t xml:space="preserve">NUTARTA: </w:t>
      </w:r>
      <w:r w:rsidR="00435C16">
        <w:rPr>
          <w:sz w:val="24"/>
          <w:szCs w:val="24"/>
        </w:rPr>
        <w:t xml:space="preserve">Reikia radijo, nes VGTU geriausias universitetas, bet neturi radijo, skatintų studentus ir būtų pateikta informacija. Nebūtinai gyvas radijas, įrašytos laidos. Bus sukurti du filmukai ir bus laikoma intriga iki radijo paleidimo. Laidos: pokalbiai, sveikinimai, naujienos, renginių apžvalgos, pašnekesiai. Trys savaitės: paleidžiamas video, dvi savaitės: </w:t>
      </w:r>
      <w:r w:rsidR="00435C16">
        <w:rPr>
          <w:sz w:val="24"/>
          <w:szCs w:val="24"/>
        </w:rPr>
        <w:lastRenderedPageBreak/>
        <w:t>fotosesija su „Feel Photo“, viena savaitė: geriausio video atsakymo rinkimai ir prie VGTU centrinio įėjimo pasirodymas (su kubeliais arba saldainiais, likusių dienų skaičiaus pakabinimas). Didžioji diena: pagrindinis video paleidimas (info apie laidas), geriausio video atsakymo išrinkimas-apdovanojimas, transliacijos paleidimas.</w:t>
      </w:r>
      <w:r w:rsidR="00112C4C">
        <w:rPr>
          <w:sz w:val="24"/>
          <w:szCs w:val="24"/>
        </w:rPr>
        <w:t xml:space="preserve"> Jeigu kas nors norės prisidėti prie šios idėjos, rašyti idėjos organizatorei (Andrius kontaktus duos).</w:t>
      </w:r>
    </w:p>
    <w:p w:rsidR="003E120F" w:rsidRDefault="003E120F" w:rsidP="0096744B">
      <w:pPr>
        <w:pStyle w:val="ListParagraph"/>
        <w:numPr>
          <w:ilvl w:val="0"/>
          <w:numId w:val="29"/>
        </w:numPr>
        <w:spacing w:after="0" w:line="360" w:lineRule="auto"/>
        <w:jc w:val="both"/>
        <w:rPr>
          <w:sz w:val="24"/>
          <w:szCs w:val="24"/>
        </w:rPr>
      </w:pPr>
      <w:r w:rsidRPr="00BC4726">
        <w:rPr>
          <w:b/>
          <w:sz w:val="24"/>
          <w:szCs w:val="24"/>
        </w:rPr>
        <w:t>SVARSTYTA:</w:t>
      </w:r>
      <w:r>
        <w:rPr>
          <w:sz w:val="24"/>
          <w:szCs w:val="24"/>
        </w:rPr>
        <w:t xml:space="preserve"> </w:t>
      </w:r>
      <w:r w:rsidR="00112C4C">
        <w:rPr>
          <w:sz w:val="24"/>
          <w:szCs w:val="24"/>
        </w:rPr>
        <w:t>Atstovybės testas</w:t>
      </w:r>
    </w:p>
    <w:p w:rsidR="0096744B" w:rsidRPr="00112C4C" w:rsidRDefault="003E120F" w:rsidP="00112C4C">
      <w:pPr>
        <w:spacing w:line="360" w:lineRule="auto"/>
        <w:ind w:left="720"/>
        <w:rPr>
          <w:rFonts w:asciiTheme="minorHAnsi" w:hAnsiTheme="minorHAnsi"/>
          <w:sz w:val="24"/>
          <w:szCs w:val="24"/>
        </w:rPr>
      </w:pPr>
      <w:r w:rsidRPr="0096744B">
        <w:rPr>
          <w:rFonts w:asciiTheme="minorHAnsi" w:hAnsiTheme="minorHAnsi"/>
          <w:b/>
          <w:sz w:val="24"/>
          <w:szCs w:val="24"/>
        </w:rPr>
        <w:t>NUTARTA:</w:t>
      </w:r>
      <w:r w:rsidR="00730EA0" w:rsidRPr="0096744B">
        <w:rPr>
          <w:rFonts w:asciiTheme="minorHAnsi" w:hAnsiTheme="minorHAnsi"/>
          <w:b/>
          <w:sz w:val="24"/>
          <w:szCs w:val="24"/>
        </w:rPr>
        <w:t xml:space="preserve"> </w:t>
      </w:r>
      <w:r w:rsidR="00112C4C">
        <w:rPr>
          <w:rFonts w:asciiTheme="minorHAnsi" w:hAnsiTheme="minorHAnsi"/>
          <w:sz w:val="24"/>
          <w:szCs w:val="24"/>
        </w:rPr>
        <w:t xml:space="preserve">Išlaikė dauguma. Tie, kas neišlaikė – po mokymų gaus naują šansą. Žymantas geriausiai išlaikė testą. </w:t>
      </w:r>
    </w:p>
    <w:p w:rsidR="007F39AF" w:rsidRDefault="007F39AF" w:rsidP="0096744B">
      <w:pPr>
        <w:pStyle w:val="ListParagraph"/>
        <w:numPr>
          <w:ilvl w:val="0"/>
          <w:numId w:val="29"/>
        </w:numPr>
        <w:spacing w:after="0" w:line="360" w:lineRule="auto"/>
        <w:rPr>
          <w:sz w:val="24"/>
          <w:szCs w:val="24"/>
        </w:rPr>
      </w:pPr>
      <w:r w:rsidRPr="0096744B">
        <w:rPr>
          <w:b/>
          <w:sz w:val="24"/>
          <w:szCs w:val="24"/>
        </w:rPr>
        <w:t>SVARSTYTA</w:t>
      </w:r>
      <w:r w:rsidRPr="0096744B">
        <w:rPr>
          <w:sz w:val="24"/>
          <w:szCs w:val="24"/>
        </w:rPr>
        <w:t xml:space="preserve">: </w:t>
      </w:r>
      <w:r w:rsidR="00112C4C">
        <w:rPr>
          <w:sz w:val="24"/>
          <w:szCs w:val="24"/>
        </w:rPr>
        <w:t>Mokymai</w:t>
      </w:r>
    </w:p>
    <w:p w:rsidR="00E36180" w:rsidRPr="00112C4C" w:rsidRDefault="00730EA0" w:rsidP="00112C4C">
      <w:pPr>
        <w:spacing w:line="360" w:lineRule="auto"/>
        <w:ind w:left="720"/>
        <w:jc w:val="both"/>
        <w:rPr>
          <w:rFonts w:ascii="Calibri" w:eastAsia="Calibri" w:hAnsi="Calibri" w:cs="Calibri"/>
          <w:sz w:val="24"/>
          <w:szCs w:val="24"/>
        </w:rPr>
      </w:pPr>
      <w:r>
        <w:rPr>
          <w:rFonts w:ascii="Calibri" w:eastAsia="Calibri" w:hAnsi="Calibri" w:cs="Calibri"/>
          <w:b/>
          <w:sz w:val="24"/>
          <w:szCs w:val="24"/>
        </w:rPr>
        <w:t>AP</w:t>
      </w:r>
      <w:r w:rsidR="007F39AF" w:rsidRPr="007F39AF">
        <w:rPr>
          <w:rFonts w:ascii="Calibri" w:eastAsia="Calibri" w:hAnsi="Calibri" w:cs="Calibri"/>
          <w:b/>
          <w:sz w:val="24"/>
          <w:szCs w:val="24"/>
        </w:rPr>
        <w:t>TARTA:</w:t>
      </w:r>
      <w:r>
        <w:rPr>
          <w:rFonts w:ascii="Calibri" w:eastAsia="Calibri" w:hAnsi="Calibri" w:cs="Calibri"/>
          <w:b/>
          <w:sz w:val="24"/>
          <w:szCs w:val="24"/>
        </w:rPr>
        <w:t xml:space="preserve"> </w:t>
      </w:r>
      <w:r w:rsidR="00112C4C">
        <w:rPr>
          <w:rFonts w:ascii="Calibri" w:eastAsia="Calibri" w:hAnsi="Calibri" w:cs="Calibri"/>
          <w:sz w:val="24"/>
          <w:szCs w:val="24"/>
        </w:rPr>
        <w:t xml:space="preserve">Visų pirma reikia mašinų (Titas, Jonas, Dainius, Ignas, Andrius). Penktadienį renkamės 12 valandą prie </w:t>
      </w:r>
      <w:r w:rsidR="00C61A21">
        <w:rPr>
          <w:rFonts w:ascii="Calibri" w:eastAsia="Calibri" w:hAnsi="Calibri" w:cs="Calibri"/>
          <w:sz w:val="24"/>
          <w:szCs w:val="24"/>
        </w:rPr>
        <w:t>VGTU centrinio įėjimo.</w:t>
      </w:r>
    </w:p>
    <w:p w:rsidR="0096744B" w:rsidRDefault="006614A8" w:rsidP="0096744B">
      <w:pPr>
        <w:pStyle w:val="ListParagraph"/>
        <w:numPr>
          <w:ilvl w:val="0"/>
          <w:numId w:val="29"/>
        </w:numPr>
        <w:spacing w:after="0" w:line="360" w:lineRule="auto"/>
        <w:jc w:val="both"/>
        <w:rPr>
          <w:sz w:val="24"/>
          <w:szCs w:val="24"/>
        </w:rPr>
      </w:pPr>
      <w:r w:rsidRPr="0096744B">
        <w:rPr>
          <w:b/>
          <w:sz w:val="24"/>
          <w:szCs w:val="24"/>
        </w:rPr>
        <w:t>SVARSTYTA</w:t>
      </w:r>
      <w:r w:rsidRPr="0096744B">
        <w:rPr>
          <w:sz w:val="24"/>
          <w:szCs w:val="24"/>
        </w:rPr>
        <w:t xml:space="preserve">: </w:t>
      </w:r>
      <w:r w:rsidR="00112C4C">
        <w:rPr>
          <w:sz w:val="24"/>
          <w:szCs w:val="24"/>
        </w:rPr>
        <w:t>Darbo grupės</w:t>
      </w:r>
    </w:p>
    <w:p w:rsidR="005E4C3F" w:rsidRDefault="006614A8" w:rsidP="00112C4C">
      <w:pPr>
        <w:pStyle w:val="ListParagraph"/>
        <w:numPr>
          <w:ilvl w:val="0"/>
          <w:numId w:val="29"/>
        </w:numPr>
        <w:spacing w:after="0" w:line="360" w:lineRule="auto"/>
        <w:jc w:val="both"/>
        <w:rPr>
          <w:sz w:val="24"/>
          <w:szCs w:val="24"/>
        </w:rPr>
      </w:pPr>
      <w:r w:rsidRPr="0096744B">
        <w:rPr>
          <w:b/>
          <w:sz w:val="24"/>
          <w:szCs w:val="24"/>
        </w:rPr>
        <w:t>NUTARTA</w:t>
      </w:r>
      <w:r w:rsidRPr="0096744B">
        <w:rPr>
          <w:sz w:val="24"/>
          <w:szCs w:val="24"/>
        </w:rPr>
        <w:t xml:space="preserve">: </w:t>
      </w:r>
      <w:r w:rsidR="005E4C3F" w:rsidRPr="0096744B">
        <w:rPr>
          <w:sz w:val="24"/>
          <w:szCs w:val="24"/>
        </w:rPr>
        <w:t xml:space="preserve"> </w:t>
      </w:r>
    </w:p>
    <w:p w:rsidR="00112C4C" w:rsidRDefault="00112C4C" w:rsidP="00112C4C">
      <w:pPr>
        <w:pStyle w:val="ListParagraph"/>
        <w:numPr>
          <w:ilvl w:val="1"/>
          <w:numId w:val="29"/>
        </w:numPr>
        <w:spacing w:after="0" w:line="360" w:lineRule="auto"/>
        <w:jc w:val="both"/>
        <w:rPr>
          <w:sz w:val="24"/>
          <w:szCs w:val="24"/>
        </w:rPr>
      </w:pPr>
      <w:r w:rsidRPr="00112C4C">
        <w:rPr>
          <w:sz w:val="24"/>
          <w:szCs w:val="24"/>
        </w:rPr>
        <w:t>AIDS diena</w:t>
      </w:r>
      <w:r>
        <w:rPr>
          <w:sz w:val="24"/>
          <w:szCs w:val="24"/>
        </w:rPr>
        <w:t xml:space="preserve">: </w:t>
      </w:r>
      <w:r w:rsidR="00057860">
        <w:rPr>
          <w:sz w:val="24"/>
          <w:szCs w:val="24"/>
        </w:rPr>
        <w:t>gruodžio 1 diena. B</w:t>
      </w:r>
      <w:r>
        <w:rPr>
          <w:sz w:val="24"/>
          <w:szCs w:val="24"/>
        </w:rPr>
        <w:t xml:space="preserve">eveik viskas suorganizuota, šiandien pradės viešinti. Nuo 11 iki 13 bus kraujo centras. Bus protmūšis (registracija galbūt bus nuo šiandienos). </w:t>
      </w:r>
    </w:p>
    <w:p w:rsidR="00057860" w:rsidRDefault="00057860" w:rsidP="00112C4C">
      <w:pPr>
        <w:pStyle w:val="ListParagraph"/>
        <w:numPr>
          <w:ilvl w:val="1"/>
          <w:numId w:val="29"/>
        </w:numPr>
        <w:spacing w:after="0" w:line="360" w:lineRule="auto"/>
        <w:jc w:val="both"/>
        <w:rPr>
          <w:sz w:val="24"/>
          <w:szCs w:val="24"/>
        </w:rPr>
      </w:pPr>
      <w:r>
        <w:rPr>
          <w:sz w:val="24"/>
          <w:szCs w:val="24"/>
        </w:rPr>
        <w:t xml:space="preserve">Mokyklų projektas: pradėta tartis su mokyklomis, bus trys ekipažai. Priėmimo komisija duos įvairių tušinukų, lipdukų. Važiuos pirmadienį, grįš trečiadienį. </w:t>
      </w:r>
    </w:p>
    <w:p w:rsidR="00057860" w:rsidRDefault="00057860" w:rsidP="00112C4C">
      <w:pPr>
        <w:pStyle w:val="ListParagraph"/>
        <w:numPr>
          <w:ilvl w:val="1"/>
          <w:numId w:val="29"/>
        </w:numPr>
        <w:spacing w:after="0" w:line="360" w:lineRule="auto"/>
        <w:jc w:val="both"/>
        <w:rPr>
          <w:sz w:val="24"/>
          <w:szCs w:val="24"/>
        </w:rPr>
      </w:pPr>
      <w:r>
        <w:rPr>
          <w:sz w:val="24"/>
          <w:szCs w:val="24"/>
        </w:rPr>
        <w:t xml:space="preserve">Šokių vakarai: Po visuotinio pasiliks ir apsitars. </w:t>
      </w:r>
    </w:p>
    <w:p w:rsidR="00057860" w:rsidRDefault="00057860" w:rsidP="00112C4C">
      <w:pPr>
        <w:pStyle w:val="ListParagraph"/>
        <w:numPr>
          <w:ilvl w:val="1"/>
          <w:numId w:val="29"/>
        </w:numPr>
        <w:spacing w:after="0" w:line="360" w:lineRule="auto"/>
        <w:jc w:val="both"/>
        <w:rPr>
          <w:sz w:val="24"/>
          <w:szCs w:val="24"/>
        </w:rPr>
      </w:pPr>
      <w:r>
        <w:rPr>
          <w:sz w:val="24"/>
          <w:szCs w:val="24"/>
        </w:rPr>
        <w:t>Atšvaitų akcija: laukia iš marketingo atšvaitų (pirmadienį eis į kelių direkciją). Po to susitars laiką ir pagalvos, kaip viešinti. Ant kiekvieno atšvai</w:t>
      </w:r>
      <w:r w:rsidR="004F02F5">
        <w:rPr>
          <w:sz w:val="24"/>
          <w:szCs w:val="24"/>
        </w:rPr>
        <w:t>to bus palinkėjimas nuo FMF. (Būk</w:t>
      </w:r>
      <w:r>
        <w:rPr>
          <w:sz w:val="24"/>
          <w:szCs w:val="24"/>
        </w:rPr>
        <w:t xml:space="preserve"> saugus ne tik lauke bet ir viduje.</w:t>
      </w:r>
      <w:r w:rsidR="004F02F5">
        <w:rPr>
          <w:sz w:val="24"/>
          <w:szCs w:val="24"/>
        </w:rPr>
        <w:t>)</w:t>
      </w:r>
    </w:p>
    <w:p w:rsidR="00057860" w:rsidRPr="00C61A21" w:rsidRDefault="00057860" w:rsidP="00C61A21">
      <w:pPr>
        <w:pStyle w:val="ListParagraph"/>
        <w:numPr>
          <w:ilvl w:val="1"/>
          <w:numId w:val="29"/>
        </w:numPr>
        <w:spacing w:after="0" w:line="360" w:lineRule="auto"/>
        <w:jc w:val="both"/>
        <w:rPr>
          <w:sz w:val="24"/>
          <w:szCs w:val="24"/>
        </w:rPr>
      </w:pPr>
      <w:r>
        <w:rPr>
          <w:sz w:val="24"/>
          <w:szCs w:val="24"/>
        </w:rPr>
        <w:t xml:space="preserve">FUN TV: </w:t>
      </w:r>
      <w:r w:rsidR="00C61A21">
        <w:rPr>
          <w:sz w:val="24"/>
          <w:szCs w:val="24"/>
        </w:rPr>
        <w:t>Bus susisiekta</w:t>
      </w:r>
      <w:r>
        <w:rPr>
          <w:sz w:val="24"/>
          <w:szCs w:val="24"/>
        </w:rPr>
        <w:t xml:space="preserve"> su Julium (Ignotas susisieks) ir pasidaryti trumpą diskusiją, kad įsigilinti į idėjas ir pradėti veikti. </w:t>
      </w:r>
    </w:p>
    <w:p w:rsidR="00C61A21" w:rsidRPr="00C61A21" w:rsidRDefault="00C61A21" w:rsidP="00B60BD7">
      <w:pPr>
        <w:pStyle w:val="ListParagraph"/>
        <w:spacing w:after="0" w:line="360" w:lineRule="auto"/>
        <w:jc w:val="both"/>
        <w:rPr>
          <w:sz w:val="24"/>
          <w:szCs w:val="24"/>
        </w:rPr>
      </w:pPr>
      <w:bookmarkStart w:id="0" w:name="_GoBack"/>
      <w:bookmarkEnd w:id="0"/>
    </w:p>
    <w:p w:rsidR="00C61A21" w:rsidRPr="00C61A21" w:rsidRDefault="00C61A21" w:rsidP="00B60BD7">
      <w:pPr>
        <w:pStyle w:val="ListParagraph"/>
        <w:spacing w:after="0" w:line="360" w:lineRule="auto"/>
        <w:jc w:val="both"/>
        <w:rPr>
          <w:sz w:val="24"/>
          <w:szCs w:val="24"/>
        </w:rPr>
      </w:pPr>
    </w:p>
    <w:p w:rsidR="00C61A21" w:rsidRPr="00C61A21" w:rsidRDefault="00C61A21" w:rsidP="00B60BD7">
      <w:pPr>
        <w:pStyle w:val="ListParagraph"/>
        <w:spacing w:after="0" w:line="360" w:lineRule="auto"/>
        <w:jc w:val="both"/>
        <w:rPr>
          <w:sz w:val="24"/>
          <w:szCs w:val="24"/>
        </w:rPr>
      </w:pPr>
    </w:p>
    <w:p w:rsidR="00C61A21" w:rsidRPr="00C61A21" w:rsidRDefault="00C61A21" w:rsidP="00C61A21">
      <w:pPr>
        <w:pStyle w:val="ListParagraph"/>
        <w:spacing w:after="0" w:line="360" w:lineRule="auto"/>
        <w:jc w:val="both"/>
        <w:rPr>
          <w:sz w:val="24"/>
          <w:szCs w:val="24"/>
        </w:rPr>
      </w:pPr>
    </w:p>
    <w:p w:rsidR="00C61A21" w:rsidRPr="00B60BD7" w:rsidRDefault="00C61A21" w:rsidP="00B60BD7">
      <w:pPr>
        <w:spacing w:line="360" w:lineRule="auto"/>
        <w:jc w:val="both"/>
        <w:rPr>
          <w:sz w:val="24"/>
          <w:szCs w:val="24"/>
        </w:rPr>
      </w:pPr>
    </w:p>
    <w:p w:rsidR="005E4C3F" w:rsidRDefault="005E4C3F" w:rsidP="0096744B">
      <w:pPr>
        <w:pStyle w:val="ListParagraph"/>
        <w:numPr>
          <w:ilvl w:val="0"/>
          <w:numId w:val="29"/>
        </w:numPr>
        <w:spacing w:after="0" w:line="360" w:lineRule="auto"/>
        <w:jc w:val="both"/>
        <w:rPr>
          <w:sz w:val="24"/>
          <w:szCs w:val="24"/>
        </w:rPr>
      </w:pPr>
      <w:r w:rsidRPr="00BC4726">
        <w:rPr>
          <w:b/>
          <w:sz w:val="24"/>
          <w:szCs w:val="24"/>
        </w:rPr>
        <w:lastRenderedPageBreak/>
        <w:t>SVARSTYTA</w:t>
      </w:r>
      <w:r w:rsidR="00456245">
        <w:rPr>
          <w:sz w:val="24"/>
          <w:szCs w:val="24"/>
        </w:rPr>
        <w:t xml:space="preserve">: </w:t>
      </w:r>
      <w:r w:rsidR="00057860">
        <w:rPr>
          <w:sz w:val="24"/>
          <w:szCs w:val="24"/>
        </w:rPr>
        <w:t>Papildomi klausimai</w:t>
      </w:r>
    </w:p>
    <w:p w:rsidR="00E36180" w:rsidRDefault="00456245" w:rsidP="0096744B">
      <w:pPr>
        <w:pStyle w:val="ListParagraph"/>
        <w:spacing w:after="0" w:line="360" w:lineRule="auto"/>
        <w:jc w:val="both"/>
        <w:rPr>
          <w:b/>
          <w:sz w:val="24"/>
          <w:szCs w:val="24"/>
        </w:rPr>
      </w:pPr>
      <w:r w:rsidRPr="00BC4726">
        <w:rPr>
          <w:b/>
          <w:sz w:val="24"/>
          <w:szCs w:val="24"/>
        </w:rPr>
        <w:t>APTARTA</w:t>
      </w:r>
      <w:r>
        <w:rPr>
          <w:b/>
          <w:sz w:val="24"/>
          <w:szCs w:val="24"/>
        </w:rPr>
        <w:t>:</w:t>
      </w:r>
      <w:r w:rsidR="003F6756">
        <w:rPr>
          <w:b/>
          <w:sz w:val="24"/>
          <w:szCs w:val="24"/>
        </w:rPr>
        <w:t xml:space="preserve"> </w:t>
      </w:r>
    </w:p>
    <w:p w:rsidR="00057860" w:rsidRPr="00C61A21" w:rsidRDefault="00057860" w:rsidP="00C61A21">
      <w:pPr>
        <w:pStyle w:val="ListParagraph"/>
        <w:numPr>
          <w:ilvl w:val="1"/>
          <w:numId w:val="29"/>
        </w:numPr>
        <w:spacing w:after="0" w:line="360" w:lineRule="auto"/>
        <w:jc w:val="both"/>
        <w:rPr>
          <w:sz w:val="24"/>
          <w:szCs w:val="24"/>
        </w:rPr>
      </w:pPr>
      <w:r w:rsidRPr="00B06AF6">
        <w:rPr>
          <w:sz w:val="24"/>
          <w:szCs w:val="24"/>
        </w:rPr>
        <w:t xml:space="preserve">Business Reactor: Gruodžio 1 dieną prasideda renginių ciklas, organizuoja </w:t>
      </w:r>
      <w:r w:rsidR="00B06AF6" w:rsidRPr="00B06AF6">
        <w:rPr>
          <w:sz w:val="24"/>
          <w:szCs w:val="24"/>
        </w:rPr>
        <w:t>V</w:t>
      </w:r>
      <w:r w:rsidRPr="00B06AF6">
        <w:rPr>
          <w:sz w:val="24"/>
          <w:szCs w:val="24"/>
        </w:rPr>
        <w:t>ersli Lietuva.</w:t>
      </w:r>
    </w:p>
    <w:p w:rsidR="009F670D" w:rsidRDefault="00B06AF6" w:rsidP="009F670D">
      <w:pPr>
        <w:pStyle w:val="ListParagraph"/>
        <w:numPr>
          <w:ilvl w:val="1"/>
          <w:numId w:val="29"/>
        </w:numPr>
        <w:spacing w:after="0" w:line="360" w:lineRule="auto"/>
        <w:jc w:val="both"/>
        <w:rPr>
          <w:sz w:val="24"/>
          <w:szCs w:val="24"/>
        </w:rPr>
      </w:pPr>
      <w:r w:rsidRPr="00B06AF6">
        <w:rPr>
          <w:sz w:val="24"/>
          <w:szCs w:val="24"/>
        </w:rPr>
        <w:t xml:space="preserve">MKDF video vakaras: iš MKD kursinių darbų padaryti video vakarą. Fojė, kur yra „Nusirašyk legaliai“ tentas, jį apsukti ir ten rodyti tuos darbus. Idėja pritraukti kitų specialybių studentus pamatyti tuos darbus. </w:t>
      </w:r>
      <w:r w:rsidR="009F670D">
        <w:rPr>
          <w:sz w:val="24"/>
          <w:szCs w:val="24"/>
        </w:rPr>
        <w:t>Nubalsuota, kad galima bandyti daryti. Miglės idėja, daryti rinkimus geriausio darbo. Žmonės, norintys prisidėti užsirašys į darbo grupę.</w:t>
      </w:r>
    </w:p>
    <w:p w:rsidR="009F670D" w:rsidRDefault="009F670D" w:rsidP="009F670D">
      <w:pPr>
        <w:pStyle w:val="ListParagraph"/>
        <w:numPr>
          <w:ilvl w:val="1"/>
          <w:numId w:val="29"/>
        </w:numPr>
        <w:spacing w:after="0" w:line="360" w:lineRule="auto"/>
        <w:jc w:val="both"/>
        <w:rPr>
          <w:sz w:val="24"/>
          <w:szCs w:val="24"/>
        </w:rPr>
      </w:pPr>
      <w:r>
        <w:rPr>
          <w:sz w:val="24"/>
          <w:szCs w:val="24"/>
        </w:rPr>
        <w:t>Atstovybės pertvarka: reikia gražiai susitvarkyti atstovybę iki pertvarkymo. Ovidijus, Tomas, Jonas, Monika, Šarūnas, Agnė</w:t>
      </w:r>
      <w:r w:rsidR="00866FDB">
        <w:rPr>
          <w:sz w:val="24"/>
          <w:szCs w:val="24"/>
        </w:rPr>
        <w:t>, Ignotas, Andrius</w:t>
      </w:r>
      <w:r>
        <w:rPr>
          <w:sz w:val="24"/>
          <w:szCs w:val="24"/>
        </w:rPr>
        <w:t xml:space="preserve"> pasiliks ir pasidarys pradžią darbų. </w:t>
      </w:r>
    </w:p>
    <w:p w:rsidR="005D3079" w:rsidRDefault="005D3079" w:rsidP="005D3079">
      <w:pPr>
        <w:pStyle w:val="ListParagraph"/>
        <w:numPr>
          <w:ilvl w:val="1"/>
          <w:numId w:val="29"/>
        </w:numPr>
        <w:spacing w:after="0" w:line="360" w:lineRule="auto"/>
        <w:jc w:val="both"/>
        <w:rPr>
          <w:b/>
          <w:sz w:val="24"/>
          <w:szCs w:val="24"/>
        </w:rPr>
      </w:pPr>
      <w:r>
        <w:rPr>
          <w:sz w:val="24"/>
          <w:szCs w:val="24"/>
        </w:rPr>
        <w:t xml:space="preserve">Nom nom nom: Jonas, Valentas ir Tomas pagamins kažką kitam visuotiniam. </w:t>
      </w:r>
    </w:p>
    <w:p w:rsidR="005D3079" w:rsidRDefault="005D3079">
      <w:pPr>
        <w:suppressAutoHyphens w:val="0"/>
        <w:rPr>
          <w:rFonts w:ascii="Calibri" w:eastAsia="Calibri" w:hAnsi="Calibri" w:cs="Calibri"/>
          <w:b/>
          <w:sz w:val="24"/>
          <w:szCs w:val="24"/>
        </w:rPr>
      </w:pPr>
      <w:r>
        <w:rPr>
          <w:b/>
          <w:sz w:val="24"/>
          <w:szCs w:val="24"/>
        </w:rPr>
        <w:br w:type="page"/>
      </w:r>
    </w:p>
    <w:p w:rsidR="00456245" w:rsidRDefault="00456245" w:rsidP="005D3079">
      <w:pPr>
        <w:pStyle w:val="ListParagraph"/>
        <w:spacing w:after="0" w:line="360" w:lineRule="auto"/>
        <w:ind w:left="1440"/>
        <w:jc w:val="both"/>
        <w:rPr>
          <w:b/>
          <w:sz w:val="24"/>
          <w:szCs w:val="24"/>
        </w:rPr>
      </w:pPr>
    </w:p>
    <w:p w:rsidR="00D158D9" w:rsidRDefault="00D158D9" w:rsidP="00D158D9">
      <w:pPr>
        <w:pStyle w:val="ListParagraph"/>
        <w:spacing w:line="360" w:lineRule="auto"/>
        <w:jc w:val="both"/>
        <w:rPr>
          <w:b/>
          <w:sz w:val="24"/>
          <w:szCs w:val="24"/>
        </w:rPr>
      </w:pPr>
    </w:p>
    <w:p w:rsidR="007F7A28" w:rsidRPr="00456245" w:rsidRDefault="007F7A28" w:rsidP="00403AA4">
      <w:pPr>
        <w:ind w:left="720"/>
        <w:jc w:val="both"/>
        <w:rPr>
          <w:b/>
          <w:sz w:val="24"/>
          <w:szCs w:val="24"/>
        </w:rPr>
      </w:pPr>
      <w:r w:rsidRPr="00456245">
        <w:rPr>
          <w:b/>
          <w:sz w:val="24"/>
          <w:szCs w:val="24"/>
        </w:rPr>
        <w:t>PRIEDAS nr. 1</w:t>
      </w:r>
    </w:p>
    <w:p w:rsidR="007F7A28" w:rsidRDefault="00B035A5" w:rsidP="00FA6458">
      <w:pPr>
        <w:pStyle w:val="ListParagraph"/>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VGTU SA FMF </w:t>
      </w:r>
      <w:r w:rsidR="00BC5591">
        <w:rPr>
          <w:rFonts w:ascii="Times New Roman" w:hAnsi="Times New Roman" w:cs="Times New Roman"/>
          <w:b/>
          <w:sz w:val="24"/>
          <w:szCs w:val="24"/>
        </w:rPr>
        <w:t>susirinkimo dalyvių sąrašas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Artūras Birbalas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Aida Kamarauskaitė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Denas Tverijonas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Martyna Pačekajūtė VGTU SA FMF HR</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Ovidijus Balkauskas VGTU SA FMF SOC</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Gerda Matulaitytė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Valentas Tyla</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Kornelija Šneiderytė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Miglė Kalvinskaitė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Agnė Panavaitė VGTU SA FMF Administratorė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Andrius Sakalauskas VGTU SA FMF Pirmininkas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Žymantas Gedminas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Monika Brazaitytė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Simonas Liutika</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Evaldas Daškevičius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Gabrielė Ubartaitė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Lina Kuchalskytė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Erika Venckutė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Jonas Lukoševičius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Tomas Klebonas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Gabrielė Gvaizdikaitė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Ignotas Asadauskas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Neringa Kretkovskytė VGTU SA FMF Vicepirmininkė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Ignas Širka</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Imantė Šarlauskaitė</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Mantas Sadauskas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Titas Brigmanas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Marius Malinauskas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Paulius Barysas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Paulius Mažeika</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Gytis Apinys</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Alisa Januškevič</w:t>
      </w:r>
    </w:p>
    <w:p w:rsidR="008230AE" w:rsidRDefault="008230AE"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Imantas Balandis</w:t>
      </w:r>
    </w:p>
    <w:p w:rsidR="008230AE" w:rsidRDefault="004F02F5"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Šarūnas Petkevičius</w:t>
      </w:r>
    </w:p>
    <w:p w:rsidR="004F02F5" w:rsidRDefault="004F02F5"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Gintarė Čereškaitė</w:t>
      </w:r>
    </w:p>
    <w:p w:rsidR="004F02F5" w:rsidRPr="008230AE" w:rsidRDefault="004F02F5" w:rsidP="004F02F5">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Augustė Gedaitė</w:t>
      </w:r>
    </w:p>
    <w:p w:rsidR="00BF4E15" w:rsidRPr="00B035A5" w:rsidRDefault="00BF4E15" w:rsidP="00403AA4">
      <w:pPr>
        <w:pStyle w:val="ListParagraph"/>
        <w:spacing w:after="0" w:line="240" w:lineRule="auto"/>
        <w:ind w:left="1080"/>
        <w:jc w:val="both"/>
        <w:rPr>
          <w:rFonts w:ascii="Times New Roman" w:hAnsi="Times New Roman" w:cs="Times New Roman"/>
          <w:sz w:val="24"/>
          <w:szCs w:val="24"/>
        </w:rPr>
      </w:pPr>
    </w:p>
    <w:sectPr w:rsidR="00BF4E15" w:rsidRPr="00B035A5" w:rsidSect="00662CBE">
      <w:headerReference w:type="default" r:id="rId8"/>
      <w:footerReference w:type="default" r:id="rId9"/>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2160" w:rsidRDefault="007B2160">
      <w:r>
        <w:separator/>
      </w:r>
    </w:p>
  </w:endnote>
  <w:endnote w:type="continuationSeparator" w:id="0">
    <w:p w:rsidR="007B2160" w:rsidRDefault="007B2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charset w:val="80"/>
    <w:family w:val="auto"/>
    <w:pitch w:val="default"/>
  </w:font>
  <w:font w:name="TimesLT">
    <w:altName w:val="Times New Roman"/>
    <w:panose1 w:val="00000000000000000000"/>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Default="003D23EA">
    <w:pPr>
      <w:pStyle w:val="Footer"/>
      <w:tabs>
        <w:tab w:val="clear" w:pos="4153"/>
        <w:tab w:val="clear" w:pos="8306"/>
      </w:tabs>
      <w:jc w:val="both"/>
      <w:rPr>
        <w:sz w:val="22"/>
        <w:szCs w:val="22"/>
      </w:rPr>
    </w:pPr>
    <w:r w:rsidRPr="00346CBF">
      <w:rPr>
        <w:sz w:val="22"/>
        <w:szCs w:val="22"/>
      </w:rPr>
      <w:t>Posėdžio pirmininkas:</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00435C16">
      <w:rPr>
        <w:sz w:val="22"/>
        <w:szCs w:val="22"/>
      </w:rPr>
      <w:t>Andrius Sakalauskas</w:t>
    </w:r>
  </w:p>
  <w:p w:rsidR="000C0BDB" w:rsidRPr="00346CBF" w:rsidRDefault="000C0BDB">
    <w:pPr>
      <w:pStyle w:val="Footer"/>
      <w:tabs>
        <w:tab w:val="clear" w:pos="4153"/>
        <w:tab w:val="clear" w:pos="8306"/>
      </w:tabs>
      <w:jc w:val="both"/>
      <w:rPr>
        <w:sz w:val="22"/>
        <w:szCs w:val="22"/>
      </w:rPr>
    </w:pPr>
  </w:p>
  <w:p w:rsidR="003D23EA" w:rsidRPr="00346CBF" w:rsidRDefault="003D23EA">
    <w:pPr>
      <w:pStyle w:val="Footer"/>
      <w:tabs>
        <w:tab w:val="clear" w:pos="4153"/>
        <w:tab w:val="clear" w:pos="8306"/>
      </w:tabs>
      <w:jc w:val="both"/>
      <w:rPr>
        <w:sz w:val="22"/>
        <w:szCs w:val="22"/>
      </w:rPr>
    </w:pPr>
    <w:r w:rsidRPr="00346CBF">
      <w:rPr>
        <w:sz w:val="22"/>
        <w:szCs w:val="22"/>
      </w:rPr>
      <w:t>Posėdžio sekretorius:</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00435C16">
      <w:rPr>
        <w:sz w:val="22"/>
        <w:szCs w:val="22"/>
      </w:rPr>
      <w:t>Kornelija Šneiderytė</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2160" w:rsidRDefault="007B2160">
      <w:r>
        <w:separator/>
      </w:r>
    </w:p>
  </w:footnote>
  <w:footnote w:type="continuationSeparator" w:id="0">
    <w:p w:rsidR="007B2160" w:rsidRDefault="007B21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0282D06"/>
    <w:multiLevelType w:val="hybridMultilevel"/>
    <w:tmpl w:val="1CB6E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C80197"/>
    <w:multiLevelType w:val="hybridMultilevel"/>
    <w:tmpl w:val="5074D5CC"/>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0D34380E"/>
    <w:multiLevelType w:val="hybridMultilevel"/>
    <w:tmpl w:val="7AB27F8C"/>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9" w15:restartNumberingAfterBreak="0">
    <w:nsid w:val="0D85674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0ED82248"/>
    <w:multiLevelType w:val="hybridMultilevel"/>
    <w:tmpl w:val="D836435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109F666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4105C51"/>
    <w:multiLevelType w:val="hybridMultilevel"/>
    <w:tmpl w:val="3472890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3" w15:restartNumberingAfterBreak="0">
    <w:nsid w:val="15C72CD1"/>
    <w:multiLevelType w:val="hybridMultilevel"/>
    <w:tmpl w:val="28DE193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4" w15:restartNumberingAfterBreak="0">
    <w:nsid w:val="161F5CF1"/>
    <w:multiLevelType w:val="hybridMultilevel"/>
    <w:tmpl w:val="CA4EB616"/>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16236DDD"/>
    <w:multiLevelType w:val="hybridMultilevel"/>
    <w:tmpl w:val="9D86B036"/>
    <w:lvl w:ilvl="0" w:tplc="2AD6DB74">
      <w:start w:val="1"/>
      <w:numFmt w:val="low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6" w15:restartNumberingAfterBreak="0">
    <w:nsid w:val="17611F72"/>
    <w:multiLevelType w:val="hybridMultilevel"/>
    <w:tmpl w:val="1B92080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7" w15:restartNumberingAfterBreak="0">
    <w:nsid w:val="184A0BBB"/>
    <w:multiLevelType w:val="hybridMultilevel"/>
    <w:tmpl w:val="79EE3ED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A7D6872"/>
    <w:multiLevelType w:val="hybridMultilevel"/>
    <w:tmpl w:val="6D10947A"/>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9" w15:restartNumberingAfterBreak="0">
    <w:nsid w:val="1BC33E0F"/>
    <w:multiLevelType w:val="hybridMultilevel"/>
    <w:tmpl w:val="A204EAA4"/>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0" w15:restartNumberingAfterBreak="0">
    <w:nsid w:val="23B76EA8"/>
    <w:multiLevelType w:val="hybridMultilevel"/>
    <w:tmpl w:val="F688535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1" w15:restartNumberingAfterBreak="0">
    <w:nsid w:val="26E6769E"/>
    <w:multiLevelType w:val="hybridMultilevel"/>
    <w:tmpl w:val="1C204A3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27517B88"/>
    <w:multiLevelType w:val="hybridMultilevel"/>
    <w:tmpl w:val="BC7A0FA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3" w15:restartNumberingAfterBreak="0">
    <w:nsid w:val="2F45307F"/>
    <w:multiLevelType w:val="hybridMultilevel"/>
    <w:tmpl w:val="86E20F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CA706F7"/>
    <w:multiLevelType w:val="hybridMultilevel"/>
    <w:tmpl w:val="61381066"/>
    <w:lvl w:ilvl="0" w:tplc="0427000F">
      <w:start w:val="1"/>
      <w:numFmt w:val="decimal"/>
      <w:lvlText w:val="%1."/>
      <w:lvlJc w:val="left"/>
      <w:pPr>
        <w:ind w:left="1440" w:hanging="360"/>
      </w:pPr>
    </w:lvl>
    <w:lvl w:ilvl="1" w:tplc="04270019">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5" w15:restartNumberingAfterBreak="0">
    <w:nsid w:val="3DCB5C0B"/>
    <w:multiLevelType w:val="hybridMultilevel"/>
    <w:tmpl w:val="CCB25026"/>
    <w:lvl w:ilvl="0" w:tplc="04270001">
      <w:start w:val="1"/>
      <w:numFmt w:val="bullet"/>
      <w:lvlText w:val=""/>
      <w:lvlJc w:val="left"/>
      <w:pPr>
        <w:ind w:left="1505" w:hanging="360"/>
      </w:pPr>
      <w:rPr>
        <w:rFonts w:ascii="Symbol" w:hAnsi="Symbol" w:hint="default"/>
      </w:rPr>
    </w:lvl>
    <w:lvl w:ilvl="1" w:tplc="04270003" w:tentative="1">
      <w:start w:val="1"/>
      <w:numFmt w:val="bullet"/>
      <w:lvlText w:val="o"/>
      <w:lvlJc w:val="left"/>
      <w:pPr>
        <w:ind w:left="2225" w:hanging="360"/>
      </w:pPr>
      <w:rPr>
        <w:rFonts w:ascii="Courier New" w:hAnsi="Courier New" w:cs="Courier New" w:hint="default"/>
      </w:rPr>
    </w:lvl>
    <w:lvl w:ilvl="2" w:tplc="04270005" w:tentative="1">
      <w:start w:val="1"/>
      <w:numFmt w:val="bullet"/>
      <w:lvlText w:val=""/>
      <w:lvlJc w:val="left"/>
      <w:pPr>
        <w:ind w:left="2945" w:hanging="360"/>
      </w:pPr>
      <w:rPr>
        <w:rFonts w:ascii="Wingdings" w:hAnsi="Wingdings" w:hint="default"/>
      </w:rPr>
    </w:lvl>
    <w:lvl w:ilvl="3" w:tplc="04270001" w:tentative="1">
      <w:start w:val="1"/>
      <w:numFmt w:val="bullet"/>
      <w:lvlText w:val=""/>
      <w:lvlJc w:val="left"/>
      <w:pPr>
        <w:ind w:left="3665" w:hanging="360"/>
      </w:pPr>
      <w:rPr>
        <w:rFonts w:ascii="Symbol" w:hAnsi="Symbol" w:hint="default"/>
      </w:rPr>
    </w:lvl>
    <w:lvl w:ilvl="4" w:tplc="04270003" w:tentative="1">
      <w:start w:val="1"/>
      <w:numFmt w:val="bullet"/>
      <w:lvlText w:val="o"/>
      <w:lvlJc w:val="left"/>
      <w:pPr>
        <w:ind w:left="4385" w:hanging="360"/>
      </w:pPr>
      <w:rPr>
        <w:rFonts w:ascii="Courier New" w:hAnsi="Courier New" w:cs="Courier New" w:hint="default"/>
      </w:rPr>
    </w:lvl>
    <w:lvl w:ilvl="5" w:tplc="04270005" w:tentative="1">
      <w:start w:val="1"/>
      <w:numFmt w:val="bullet"/>
      <w:lvlText w:val=""/>
      <w:lvlJc w:val="left"/>
      <w:pPr>
        <w:ind w:left="5105" w:hanging="360"/>
      </w:pPr>
      <w:rPr>
        <w:rFonts w:ascii="Wingdings" w:hAnsi="Wingdings" w:hint="default"/>
      </w:rPr>
    </w:lvl>
    <w:lvl w:ilvl="6" w:tplc="04270001" w:tentative="1">
      <w:start w:val="1"/>
      <w:numFmt w:val="bullet"/>
      <w:lvlText w:val=""/>
      <w:lvlJc w:val="left"/>
      <w:pPr>
        <w:ind w:left="5825" w:hanging="360"/>
      </w:pPr>
      <w:rPr>
        <w:rFonts w:ascii="Symbol" w:hAnsi="Symbol" w:hint="default"/>
      </w:rPr>
    </w:lvl>
    <w:lvl w:ilvl="7" w:tplc="04270003" w:tentative="1">
      <w:start w:val="1"/>
      <w:numFmt w:val="bullet"/>
      <w:lvlText w:val="o"/>
      <w:lvlJc w:val="left"/>
      <w:pPr>
        <w:ind w:left="6545" w:hanging="360"/>
      </w:pPr>
      <w:rPr>
        <w:rFonts w:ascii="Courier New" w:hAnsi="Courier New" w:cs="Courier New" w:hint="default"/>
      </w:rPr>
    </w:lvl>
    <w:lvl w:ilvl="8" w:tplc="04270005" w:tentative="1">
      <w:start w:val="1"/>
      <w:numFmt w:val="bullet"/>
      <w:lvlText w:val=""/>
      <w:lvlJc w:val="left"/>
      <w:pPr>
        <w:ind w:left="7265" w:hanging="360"/>
      </w:pPr>
      <w:rPr>
        <w:rFonts w:ascii="Wingdings" w:hAnsi="Wingdings" w:hint="default"/>
      </w:rPr>
    </w:lvl>
  </w:abstractNum>
  <w:abstractNum w:abstractNumId="26" w15:restartNumberingAfterBreak="0">
    <w:nsid w:val="40675EA7"/>
    <w:multiLevelType w:val="hybridMultilevel"/>
    <w:tmpl w:val="DC2E56E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7" w15:restartNumberingAfterBreak="0">
    <w:nsid w:val="41330BC7"/>
    <w:multiLevelType w:val="hybridMultilevel"/>
    <w:tmpl w:val="1B7CA4A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8" w15:restartNumberingAfterBreak="0">
    <w:nsid w:val="44B81935"/>
    <w:multiLevelType w:val="hybridMultilevel"/>
    <w:tmpl w:val="8F0A1E5E"/>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29" w15:restartNumberingAfterBreak="0">
    <w:nsid w:val="4AC52F46"/>
    <w:multiLevelType w:val="hybridMultilevel"/>
    <w:tmpl w:val="BED449D4"/>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0" w15:restartNumberingAfterBreak="0">
    <w:nsid w:val="4BF95DB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4DAA3A71"/>
    <w:multiLevelType w:val="hybridMultilevel"/>
    <w:tmpl w:val="8F04141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2" w15:restartNumberingAfterBreak="0">
    <w:nsid w:val="4F2047C4"/>
    <w:multiLevelType w:val="hybridMultilevel"/>
    <w:tmpl w:val="6340F7CA"/>
    <w:lvl w:ilvl="0" w:tplc="B27E2C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14F079B"/>
    <w:multiLevelType w:val="hybridMultilevel"/>
    <w:tmpl w:val="27DECA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1D10E05"/>
    <w:multiLevelType w:val="hybridMultilevel"/>
    <w:tmpl w:val="D8BE732C"/>
    <w:lvl w:ilvl="0" w:tplc="6F80F0B6">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D2760A"/>
    <w:multiLevelType w:val="hybridMultilevel"/>
    <w:tmpl w:val="82EADD56"/>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36" w15:restartNumberingAfterBreak="0">
    <w:nsid w:val="53E25552"/>
    <w:multiLevelType w:val="hybridMultilevel"/>
    <w:tmpl w:val="05D4E668"/>
    <w:lvl w:ilvl="0" w:tplc="0427000F">
      <w:start w:val="1"/>
      <w:numFmt w:val="decimal"/>
      <w:lvlText w:val="%1."/>
      <w:lvlJc w:val="left"/>
      <w:pPr>
        <w:ind w:left="1578" w:hanging="360"/>
      </w:pPr>
    </w:lvl>
    <w:lvl w:ilvl="1" w:tplc="04270019">
      <w:start w:val="1"/>
      <w:numFmt w:val="lowerLetter"/>
      <w:lvlText w:val="%2."/>
      <w:lvlJc w:val="left"/>
      <w:pPr>
        <w:ind w:left="2298" w:hanging="360"/>
      </w:pPr>
    </w:lvl>
    <w:lvl w:ilvl="2" w:tplc="0427001B">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37" w15:restartNumberingAfterBreak="0">
    <w:nsid w:val="55B556A2"/>
    <w:multiLevelType w:val="hybridMultilevel"/>
    <w:tmpl w:val="AB6CC3D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8" w15:restartNumberingAfterBreak="0">
    <w:nsid w:val="5963614A"/>
    <w:multiLevelType w:val="hybridMultilevel"/>
    <w:tmpl w:val="D89A4224"/>
    <w:lvl w:ilvl="0" w:tplc="C21887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5A6E7721"/>
    <w:multiLevelType w:val="hybridMultilevel"/>
    <w:tmpl w:val="21A8AA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5BDD060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5E9425CC"/>
    <w:multiLevelType w:val="hybridMultilevel"/>
    <w:tmpl w:val="D7CA06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3B4A0B"/>
    <w:multiLevelType w:val="hybridMultilevel"/>
    <w:tmpl w:val="8A0A079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3" w15:restartNumberingAfterBreak="0">
    <w:nsid w:val="699E0D69"/>
    <w:multiLevelType w:val="hybridMultilevel"/>
    <w:tmpl w:val="3DF8E0A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4" w15:restartNumberingAfterBreak="0">
    <w:nsid w:val="69CF6997"/>
    <w:multiLevelType w:val="hybridMultilevel"/>
    <w:tmpl w:val="DD9C3DA8"/>
    <w:lvl w:ilvl="0" w:tplc="C0B0AC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B1B2801"/>
    <w:multiLevelType w:val="hybridMultilevel"/>
    <w:tmpl w:val="D7F0CF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6" w15:restartNumberingAfterBreak="0">
    <w:nsid w:val="717D0618"/>
    <w:multiLevelType w:val="hybridMultilevel"/>
    <w:tmpl w:val="0002B06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7" w15:restartNumberingAfterBreak="0">
    <w:nsid w:val="724B66FF"/>
    <w:multiLevelType w:val="hybridMultilevel"/>
    <w:tmpl w:val="BB204486"/>
    <w:lvl w:ilvl="0" w:tplc="DADCA67E">
      <w:start w:val="1"/>
      <w:numFmt w:val="decimal"/>
      <w:lvlText w:val="%1."/>
      <w:lvlJc w:val="left"/>
      <w:pPr>
        <w:ind w:left="1440" w:hanging="360"/>
      </w:pPr>
      <w:rPr>
        <w:rFonts w:hint="default"/>
        <w:b/>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782C04E0"/>
    <w:multiLevelType w:val="hybridMultilevel"/>
    <w:tmpl w:val="0FFEE230"/>
    <w:lvl w:ilvl="0" w:tplc="0427000F">
      <w:start w:val="1"/>
      <w:numFmt w:val="decimal"/>
      <w:lvlText w:val="%1."/>
      <w:lvlJc w:val="left"/>
      <w:pPr>
        <w:ind w:left="1069"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9" w15:restartNumberingAfterBreak="0">
    <w:nsid w:val="7C385450"/>
    <w:multiLevelType w:val="hybridMultilevel"/>
    <w:tmpl w:val="AD447F2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6"/>
  </w:num>
  <w:num w:numId="3">
    <w:abstractNumId w:val="43"/>
  </w:num>
  <w:num w:numId="4">
    <w:abstractNumId w:val="21"/>
  </w:num>
  <w:num w:numId="5">
    <w:abstractNumId w:val="19"/>
  </w:num>
  <w:num w:numId="6">
    <w:abstractNumId w:val="14"/>
  </w:num>
  <w:num w:numId="7">
    <w:abstractNumId w:val="45"/>
  </w:num>
  <w:num w:numId="8">
    <w:abstractNumId w:val="9"/>
  </w:num>
  <w:num w:numId="9">
    <w:abstractNumId w:val="26"/>
  </w:num>
  <w:num w:numId="10">
    <w:abstractNumId w:val="20"/>
  </w:num>
  <w:num w:numId="11">
    <w:abstractNumId w:val="8"/>
  </w:num>
  <w:num w:numId="12">
    <w:abstractNumId w:val="42"/>
  </w:num>
  <w:num w:numId="13">
    <w:abstractNumId w:val="33"/>
  </w:num>
  <w:num w:numId="14">
    <w:abstractNumId w:val="28"/>
  </w:num>
  <w:num w:numId="15">
    <w:abstractNumId w:val="35"/>
  </w:num>
  <w:num w:numId="16">
    <w:abstractNumId w:val="15"/>
  </w:num>
  <w:num w:numId="17">
    <w:abstractNumId w:val="48"/>
  </w:num>
  <w:num w:numId="18">
    <w:abstractNumId w:val="36"/>
  </w:num>
  <w:num w:numId="19">
    <w:abstractNumId w:val="27"/>
  </w:num>
  <w:num w:numId="20">
    <w:abstractNumId w:val="46"/>
  </w:num>
  <w:num w:numId="21">
    <w:abstractNumId w:val="13"/>
  </w:num>
  <w:num w:numId="22">
    <w:abstractNumId w:val="31"/>
  </w:num>
  <w:num w:numId="23">
    <w:abstractNumId w:val="40"/>
  </w:num>
  <w:num w:numId="24">
    <w:abstractNumId w:val="12"/>
  </w:num>
  <w:num w:numId="25">
    <w:abstractNumId w:val="7"/>
  </w:num>
  <w:num w:numId="26">
    <w:abstractNumId w:val="6"/>
  </w:num>
  <w:num w:numId="27">
    <w:abstractNumId w:val="44"/>
  </w:num>
  <w:num w:numId="28">
    <w:abstractNumId w:val="47"/>
  </w:num>
  <w:num w:numId="29">
    <w:abstractNumId w:val="34"/>
  </w:num>
  <w:num w:numId="30">
    <w:abstractNumId w:val="38"/>
  </w:num>
  <w:num w:numId="31">
    <w:abstractNumId w:val="41"/>
  </w:num>
  <w:num w:numId="32">
    <w:abstractNumId w:val="39"/>
  </w:num>
  <w:num w:numId="33">
    <w:abstractNumId w:val="24"/>
  </w:num>
  <w:num w:numId="34">
    <w:abstractNumId w:val="25"/>
  </w:num>
  <w:num w:numId="35">
    <w:abstractNumId w:val="18"/>
  </w:num>
  <w:num w:numId="36">
    <w:abstractNumId w:val="10"/>
  </w:num>
  <w:num w:numId="37">
    <w:abstractNumId w:val="29"/>
  </w:num>
  <w:num w:numId="38">
    <w:abstractNumId w:val="22"/>
  </w:num>
  <w:num w:numId="39">
    <w:abstractNumId w:val="37"/>
  </w:num>
  <w:num w:numId="40">
    <w:abstractNumId w:val="49"/>
  </w:num>
  <w:num w:numId="41">
    <w:abstractNumId w:val="32"/>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0"/>
  </w:num>
  <w:num w:numId="44">
    <w:abstractNumId w:val="11"/>
  </w:num>
  <w:num w:numId="45">
    <w:abstractNumId w:val="17"/>
  </w:num>
  <w:num w:numId="46">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1476B"/>
    <w:rsid w:val="00025628"/>
    <w:rsid w:val="00033D27"/>
    <w:rsid w:val="000406B7"/>
    <w:rsid w:val="000421ED"/>
    <w:rsid w:val="00044A35"/>
    <w:rsid w:val="00057860"/>
    <w:rsid w:val="00063CA8"/>
    <w:rsid w:val="00072B14"/>
    <w:rsid w:val="00073406"/>
    <w:rsid w:val="0008204E"/>
    <w:rsid w:val="00090C37"/>
    <w:rsid w:val="0009526A"/>
    <w:rsid w:val="000974DF"/>
    <w:rsid w:val="000B24FC"/>
    <w:rsid w:val="000B33B3"/>
    <w:rsid w:val="000C0AF7"/>
    <w:rsid w:val="000C0BDB"/>
    <w:rsid w:val="000C2A8B"/>
    <w:rsid w:val="000C3F17"/>
    <w:rsid w:val="000C7EF8"/>
    <w:rsid w:val="000D3DD9"/>
    <w:rsid w:val="000D7F2B"/>
    <w:rsid w:val="000E794E"/>
    <w:rsid w:val="000F5852"/>
    <w:rsid w:val="000F648D"/>
    <w:rsid w:val="000F73D9"/>
    <w:rsid w:val="00112C4C"/>
    <w:rsid w:val="001155FB"/>
    <w:rsid w:val="0016459D"/>
    <w:rsid w:val="001850F9"/>
    <w:rsid w:val="0019133B"/>
    <w:rsid w:val="001A0455"/>
    <w:rsid w:val="001A604A"/>
    <w:rsid w:val="001C221C"/>
    <w:rsid w:val="001D08EA"/>
    <w:rsid w:val="001F1DF1"/>
    <w:rsid w:val="001F501A"/>
    <w:rsid w:val="00226DCB"/>
    <w:rsid w:val="00233311"/>
    <w:rsid w:val="00233403"/>
    <w:rsid w:val="0025130E"/>
    <w:rsid w:val="00254DBB"/>
    <w:rsid w:val="0025751C"/>
    <w:rsid w:val="002913E0"/>
    <w:rsid w:val="0029775D"/>
    <w:rsid w:val="002A2FFB"/>
    <w:rsid w:val="002B0742"/>
    <w:rsid w:val="002B3CDA"/>
    <w:rsid w:val="002C7350"/>
    <w:rsid w:val="002C7BE8"/>
    <w:rsid w:val="002D53BE"/>
    <w:rsid w:val="002E2671"/>
    <w:rsid w:val="002E6C51"/>
    <w:rsid w:val="003001A0"/>
    <w:rsid w:val="00306AF1"/>
    <w:rsid w:val="00306D4E"/>
    <w:rsid w:val="003147D4"/>
    <w:rsid w:val="00314E13"/>
    <w:rsid w:val="00316578"/>
    <w:rsid w:val="00320684"/>
    <w:rsid w:val="003251FE"/>
    <w:rsid w:val="00341FC6"/>
    <w:rsid w:val="00343360"/>
    <w:rsid w:val="003443A4"/>
    <w:rsid w:val="00346C19"/>
    <w:rsid w:val="00346CBF"/>
    <w:rsid w:val="0036528D"/>
    <w:rsid w:val="00374668"/>
    <w:rsid w:val="003838F4"/>
    <w:rsid w:val="00390726"/>
    <w:rsid w:val="003A0398"/>
    <w:rsid w:val="003A7773"/>
    <w:rsid w:val="003C37BB"/>
    <w:rsid w:val="003D23EA"/>
    <w:rsid w:val="003D4198"/>
    <w:rsid w:val="003E120F"/>
    <w:rsid w:val="003E4410"/>
    <w:rsid w:val="003F6756"/>
    <w:rsid w:val="004000E0"/>
    <w:rsid w:val="00401679"/>
    <w:rsid w:val="00403AA4"/>
    <w:rsid w:val="00420CFE"/>
    <w:rsid w:val="00421028"/>
    <w:rsid w:val="00423080"/>
    <w:rsid w:val="004233CF"/>
    <w:rsid w:val="00433B68"/>
    <w:rsid w:val="00435C16"/>
    <w:rsid w:val="004410B0"/>
    <w:rsid w:val="00442146"/>
    <w:rsid w:val="0045131D"/>
    <w:rsid w:val="004517F3"/>
    <w:rsid w:val="00456245"/>
    <w:rsid w:val="004729CC"/>
    <w:rsid w:val="00472AC0"/>
    <w:rsid w:val="00480550"/>
    <w:rsid w:val="004946C0"/>
    <w:rsid w:val="004C3F4E"/>
    <w:rsid w:val="004F02F5"/>
    <w:rsid w:val="00503946"/>
    <w:rsid w:val="00503E6A"/>
    <w:rsid w:val="00504860"/>
    <w:rsid w:val="00507165"/>
    <w:rsid w:val="00513431"/>
    <w:rsid w:val="00532DD4"/>
    <w:rsid w:val="00542EBB"/>
    <w:rsid w:val="005676D7"/>
    <w:rsid w:val="005715B5"/>
    <w:rsid w:val="00583549"/>
    <w:rsid w:val="005972FC"/>
    <w:rsid w:val="005A2E74"/>
    <w:rsid w:val="005C5CDF"/>
    <w:rsid w:val="005D3079"/>
    <w:rsid w:val="005E07C8"/>
    <w:rsid w:val="005E3F96"/>
    <w:rsid w:val="005E4C3F"/>
    <w:rsid w:val="00601A01"/>
    <w:rsid w:val="00612488"/>
    <w:rsid w:val="00616AFE"/>
    <w:rsid w:val="00621492"/>
    <w:rsid w:val="006240E2"/>
    <w:rsid w:val="006447B1"/>
    <w:rsid w:val="00652503"/>
    <w:rsid w:val="006614A8"/>
    <w:rsid w:val="00662CBE"/>
    <w:rsid w:val="006707E5"/>
    <w:rsid w:val="00675ED4"/>
    <w:rsid w:val="006761E6"/>
    <w:rsid w:val="0068414B"/>
    <w:rsid w:val="00693B77"/>
    <w:rsid w:val="006A0590"/>
    <w:rsid w:val="006B698D"/>
    <w:rsid w:val="006C7D22"/>
    <w:rsid w:val="006D2720"/>
    <w:rsid w:val="006E2EC6"/>
    <w:rsid w:val="006F2803"/>
    <w:rsid w:val="006F3059"/>
    <w:rsid w:val="00713D13"/>
    <w:rsid w:val="007215E1"/>
    <w:rsid w:val="00722158"/>
    <w:rsid w:val="00730EA0"/>
    <w:rsid w:val="00731214"/>
    <w:rsid w:val="0073156E"/>
    <w:rsid w:val="00756095"/>
    <w:rsid w:val="00773A81"/>
    <w:rsid w:val="0078246A"/>
    <w:rsid w:val="0078274A"/>
    <w:rsid w:val="007903EC"/>
    <w:rsid w:val="007937E0"/>
    <w:rsid w:val="00794ECC"/>
    <w:rsid w:val="0079771D"/>
    <w:rsid w:val="007A4342"/>
    <w:rsid w:val="007B2160"/>
    <w:rsid w:val="007B2E24"/>
    <w:rsid w:val="007C125F"/>
    <w:rsid w:val="007D19A5"/>
    <w:rsid w:val="007D3169"/>
    <w:rsid w:val="007D641A"/>
    <w:rsid w:val="007E19E6"/>
    <w:rsid w:val="007E5B89"/>
    <w:rsid w:val="007E74BC"/>
    <w:rsid w:val="007F39AF"/>
    <w:rsid w:val="007F5081"/>
    <w:rsid w:val="007F7A28"/>
    <w:rsid w:val="008071B8"/>
    <w:rsid w:val="0081288A"/>
    <w:rsid w:val="008230AE"/>
    <w:rsid w:val="008264D8"/>
    <w:rsid w:val="00827683"/>
    <w:rsid w:val="00831E0B"/>
    <w:rsid w:val="00834FF4"/>
    <w:rsid w:val="0083769E"/>
    <w:rsid w:val="008531FA"/>
    <w:rsid w:val="00857135"/>
    <w:rsid w:val="00866FDB"/>
    <w:rsid w:val="00887177"/>
    <w:rsid w:val="00895F62"/>
    <w:rsid w:val="008A641C"/>
    <w:rsid w:val="008B520F"/>
    <w:rsid w:val="008C261D"/>
    <w:rsid w:val="008C55AC"/>
    <w:rsid w:val="008C75C6"/>
    <w:rsid w:val="008E05B6"/>
    <w:rsid w:val="008E304D"/>
    <w:rsid w:val="008E5EFB"/>
    <w:rsid w:val="008F0083"/>
    <w:rsid w:val="0091074D"/>
    <w:rsid w:val="00920907"/>
    <w:rsid w:val="009254CA"/>
    <w:rsid w:val="009434E8"/>
    <w:rsid w:val="009462C5"/>
    <w:rsid w:val="00951487"/>
    <w:rsid w:val="00951F47"/>
    <w:rsid w:val="0095672C"/>
    <w:rsid w:val="009600DA"/>
    <w:rsid w:val="0096744B"/>
    <w:rsid w:val="00967554"/>
    <w:rsid w:val="00974057"/>
    <w:rsid w:val="00974C05"/>
    <w:rsid w:val="0098660F"/>
    <w:rsid w:val="009869D8"/>
    <w:rsid w:val="009B5D72"/>
    <w:rsid w:val="009D0035"/>
    <w:rsid w:val="009D0450"/>
    <w:rsid w:val="009D286C"/>
    <w:rsid w:val="009D7380"/>
    <w:rsid w:val="009F1F05"/>
    <w:rsid w:val="009F670D"/>
    <w:rsid w:val="009F6EF9"/>
    <w:rsid w:val="00A018F8"/>
    <w:rsid w:val="00A06EF2"/>
    <w:rsid w:val="00A24C20"/>
    <w:rsid w:val="00A318EA"/>
    <w:rsid w:val="00A35DB5"/>
    <w:rsid w:val="00A4448E"/>
    <w:rsid w:val="00A5488E"/>
    <w:rsid w:val="00A62A85"/>
    <w:rsid w:val="00A760FC"/>
    <w:rsid w:val="00A835E4"/>
    <w:rsid w:val="00AB6ABD"/>
    <w:rsid w:val="00AD0688"/>
    <w:rsid w:val="00AD5A46"/>
    <w:rsid w:val="00AE7856"/>
    <w:rsid w:val="00B035A5"/>
    <w:rsid w:val="00B06AF6"/>
    <w:rsid w:val="00B24E09"/>
    <w:rsid w:val="00B24E8B"/>
    <w:rsid w:val="00B26A15"/>
    <w:rsid w:val="00B33BAA"/>
    <w:rsid w:val="00B540EF"/>
    <w:rsid w:val="00B60BD7"/>
    <w:rsid w:val="00B6366C"/>
    <w:rsid w:val="00B81913"/>
    <w:rsid w:val="00B8525E"/>
    <w:rsid w:val="00BA0BD0"/>
    <w:rsid w:val="00BA0DD2"/>
    <w:rsid w:val="00BA399E"/>
    <w:rsid w:val="00BC4726"/>
    <w:rsid w:val="00BC5591"/>
    <w:rsid w:val="00BC5A5C"/>
    <w:rsid w:val="00BD6B09"/>
    <w:rsid w:val="00BF4E15"/>
    <w:rsid w:val="00BF75A9"/>
    <w:rsid w:val="00C01CC9"/>
    <w:rsid w:val="00C0576E"/>
    <w:rsid w:val="00C05C6A"/>
    <w:rsid w:val="00C12F40"/>
    <w:rsid w:val="00C2011F"/>
    <w:rsid w:val="00C3772B"/>
    <w:rsid w:val="00C37A43"/>
    <w:rsid w:val="00C44E75"/>
    <w:rsid w:val="00C47B7B"/>
    <w:rsid w:val="00C54334"/>
    <w:rsid w:val="00C550F4"/>
    <w:rsid w:val="00C603DA"/>
    <w:rsid w:val="00C61A21"/>
    <w:rsid w:val="00C7049E"/>
    <w:rsid w:val="00C853CD"/>
    <w:rsid w:val="00CA3DBB"/>
    <w:rsid w:val="00CB0533"/>
    <w:rsid w:val="00CC4D4C"/>
    <w:rsid w:val="00CE2F17"/>
    <w:rsid w:val="00CE31C1"/>
    <w:rsid w:val="00CE4CC2"/>
    <w:rsid w:val="00CE620C"/>
    <w:rsid w:val="00CF2402"/>
    <w:rsid w:val="00CF4F6F"/>
    <w:rsid w:val="00CF5794"/>
    <w:rsid w:val="00D158D9"/>
    <w:rsid w:val="00D20CB5"/>
    <w:rsid w:val="00D271E5"/>
    <w:rsid w:val="00D55984"/>
    <w:rsid w:val="00D714CF"/>
    <w:rsid w:val="00D8274E"/>
    <w:rsid w:val="00D901C1"/>
    <w:rsid w:val="00D935E9"/>
    <w:rsid w:val="00DA0541"/>
    <w:rsid w:val="00DC0D7A"/>
    <w:rsid w:val="00DD2FC8"/>
    <w:rsid w:val="00DE25C1"/>
    <w:rsid w:val="00DF4DDF"/>
    <w:rsid w:val="00E003F1"/>
    <w:rsid w:val="00E008F3"/>
    <w:rsid w:val="00E15456"/>
    <w:rsid w:val="00E161DD"/>
    <w:rsid w:val="00E32C52"/>
    <w:rsid w:val="00E36180"/>
    <w:rsid w:val="00E5313C"/>
    <w:rsid w:val="00E542D9"/>
    <w:rsid w:val="00E60CCC"/>
    <w:rsid w:val="00E6446A"/>
    <w:rsid w:val="00E81924"/>
    <w:rsid w:val="00E81FC7"/>
    <w:rsid w:val="00E83B00"/>
    <w:rsid w:val="00E92845"/>
    <w:rsid w:val="00EB5AE0"/>
    <w:rsid w:val="00ED20CD"/>
    <w:rsid w:val="00F046B5"/>
    <w:rsid w:val="00F20E44"/>
    <w:rsid w:val="00F25A14"/>
    <w:rsid w:val="00F2779D"/>
    <w:rsid w:val="00F475A0"/>
    <w:rsid w:val="00F525F0"/>
    <w:rsid w:val="00F550B0"/>
    <w:rsid w:val="00F61774"/>
    <w:rsid w:val="00F62E43"/>
    <w:rsid w:val="00F77460"/>
    <w:rsid w:val="00F96117"/>
    <w:rsid w:val="00FA6458"/>
    <w:rsid w:val="00FB2916"/>
    <w:rsid w:val="00FD738B"/>
    <w:rsid w:val="00FD7BF0"/>
    <w:rsid w:val="00FE7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D44F915"/>
  <w15:docId w15:val="{3AF4999B-B99E-4357-8BC8-1B340B184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pPr>
      <w:spacing w:before="100" w:after="100"/>
    </w:pPr>
    <w:rPr>
      <w:sz w:val="24"/>
      <w:szCs w:val="24"/>
      <w:lang w:val="en-US" w:eastAsia="kok-IN" w:bidi="kok-IN"/>
    </w:rPr>
  </w:style>
  <w:style w:type="paragraph" w:styleId="ListParagraph">
    <w:name w:val="List Paragraph"/>
    <w:basedOn w:val="Normal"/>
    <w:uiPriority w:val="34"/>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 w:id="979916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193257-CA56-449E-B001-2E54A4850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3561</Words>
  <Characters>2030</Characters>
  <Application>Microsoft Office Word</Application>
  <DocSecurity>0</DocSecurity>
  <Lines>16</Lines>
  <Paragraphs>11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6</cp:revision>
  <cp:lastPrinted>2011-10-19T14:53:00Z</cp:lastPrinted>
  <dcterms:created xsi:type="dcterms:W3CDTF">2014-11-19T17:02:00Z</dcterms:created>
  <dcterms:modified xsi:type="dcterms:W3CDTF">2018-02-17T15:09:00Z</dcterms:modified>
</cp:coreProperties>
</file>