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346CBF" w:rsidRPr="001F7B45" w:rsidRDefault="00346CBF" w:rsidP="00FA6458">
      <w:pPr>
        <w:pStyle w:val="NoSpacing"/>
        <w:ind w:left="-426"/>
        <w:jc w:val="both"/>
        <w:rPr>
          <w:rFonts w:ascii="Times New Roman" w:hAnsi="Times New Roman"/>
          <w:b/>
          <w:sz w:val="24"/>
          <w:szCs w:val="24"/>
        </w:rPr>
      </w:pPr>
    </w:p>
    <w:p w:rsidR="000B33B3" w:rsidRPr="001F7B45" w:rsidRDefault="000B33B3" w:rsidP="00FA6458">
      <w:pPr>
        <w:pStyle w:val="NoSpacing"/>
        <w:ind w:left="-426"/>
        <w:jc w:val="center"/>
        <w:rPr>
          <w:rFonts w:ascii="Times New Roman" w:hAnsi="Times New Roman"/>
          <w:b/>
          <w:sz w:val="24"/>
          <w:szCs w:val="24"/>
        </w:rPr>
      </w:pPr>
      <w:r w:rsidRPr="001F7B45">
        <w:rPr>
          <w:rFonts w:ascii="Times New Roman" w:hAnsi="Times New Roman"/>
          <w:b/>
          <w:sz w:val="24"/>
          <w:szCs w:val="24"/>
        </w:rPr>
        <w:t>VILNIAUS GEDIMINO TECHNIKOS UNIVERSITETO STUDENTŲ ATSTOVYBĖS</w:t>
      </w:r>
    </w:p>
    <w:p w:rsidR="000B33B3" w:rsidRPr="001F7B45" w:rsidRDefault="000B33B3" w:rsidP="00FA6458">
      <w:pPr>
        <w:pStyle w:val="NoSpacing"/>
        <w:ind w:left="-426"/>
        <w:jc w:val="center"/>
        <w:rPr>
          <w:rFonts w:ascii="Times New Roman" w:hAnsi="Times New Roman"/>
          <w:b/>
          <w:sz w:val="24"/>
          <w:szCs w:val="24"/>
        </w:rPr>
      </w:pPr>
      <w:r w:rsidRPr="001F7B45">
        <w:rPr>
          <w:rFonts w:ascii="Times New Roman" w:hAnsi="Times New Roman"/>
          <w:b/>
          <w:sz w:val="24"/>
          <w:szCs w:val="24"/>
        </w:rPr>
        <w:t>FUNDAMENTINIŲ MOKSLŲ FAKULTETE</w:t>
      </w:r>
    </w:p>
    <w:p w:rsidR="000B33B3" w:rsidRPr="001F7B45" w:rsidRDefault="006F1791" w:rsidP="00FA6458">
      <w:pPr>
        <w:pStyle w:val="NoSpacing"/>
        <w:ind w:left="-426"/>
        <w:jc w:val="center"/>
        <w:rPr>
          <w:rStyle w:val="apple-style-span"/>
          <w:rFonts w:ascii="Times New Roman" w:hAnsi="Times New Roman"/>
          <w:b/>
          <w:sz w:val="20"/>
          <w:szCs w:val="20"/>
          <w:shd w:val="clear" w:color="auto" w:fill="FFFF00"/>
        </w:rPr>
      </w:pPr>
      <w:r w:rsidRPr="001F7B45">
        <w:rPr>
          <w:rFonts w:ascii="Times New Roman" w:hAnsi="Times New Roman"/>
          <w:b/>
          <w:sz w:val="24"/>
          <w:szCs w:val="24"/>
        </w:rPr>
        <w:t>VISUOTINIO</w:t>
      </w:r>
      <w:r w:rsidR="00472AC0" w:rsidRPr="001F7B45">
        <w:rPr>
          <w:rFonts w:ascii="Times New Roman" w:hAnsi="Times New Roman"/>
          <w:b/>
          <w:sz w:val="24"/>
          <w:szCs w:val="24"/>
        </w:rPr>
        <w:t xml:space="preserve"> </w:t>
      </w:r>
      <w:r w:rsidR="00B81913" w:rsidRPr="001F7B45">
        <w:rPr>
          <w:rFonts w:ascii="Times New Roman" w:hAnsi="Times New Roman"/>
          <w:b/>
          <w:sz w:val="24"/>
          <w:szCs w:val="24"/>
        </w:rPr>
        <w:t>SUSIRINKIMO</w:t>
      </w:r>
      <w:r w:rsidR="000B33B3" w:rsidRPr="001F7B45">
        <w:rPr>
          <w:rFonts w:ascii="Times New Roman" w:hAnsi="Times New Roman"/>
          <w:b/>
          <w:sz w:val="24"/>
          <w:szCs w:val="24"/>
        </w:rPr>
        <w:t xml:space="preserve"> PROTOKOLAS</w:t>
      </w:r>
    </w:p>
    <w:p w:rsidR="0098660F" w:rsidRPr="001F7B45" w:rsidRDefault="0098660F" w:rsidP="00FA6458">
      <w:pPr>
        <w:spacing w:line="360" w:lineRule="auto"/>
        <w:ind w:left="-426"/>
        <w:jc w:val="center"/>
        <w:rPr>
          <w:sz w:val="24"/>
          <w:szCs w:val="24"/>
        </w:rPr>
      </w:pPr>
    </w:p>
    <w:p w:rsidR="00E161DD" w:rsidRPr="001F7B45" w:rsidRDefault="006F1791" w:rsidP="00FA6458">
      <w:pPr>
        <w:spacing w:line="360" w:lineRule="auto"/>
        <w:ind w:left="-426"/>
        <w:jc w:val="center"/>
        <w:rPr>
          <w:sz w:val="24"/>
          <w:szCs w:val="24"/>
        </w:rPr>
      </w:pPr>
      <w:r w:rsidRPr="001F7B45">
        <w:rPr>
          <w:sz w:val="24"/>
          <w:szCs w:val="24"/>
        </w:rPr>
        <w:t>2014 gruodžio 4d.</w:t>
      </w:r>
      <w:r w:rsidR="00403AA4" w:rsidRPr="001F7B45">
        <w:rPr>
          <w:sz w:val="24"/>
          <w:szCs w:val="24"/>
        </w:rPr>
        <w:t xml:space="preserve"> </w:t>
      </w:r>
      <w:r w:rsidRPr="001F7B45">
        <w:rPr>
          <w:sz w:val="24"/>
          <w:szCs w:val="24"/>
        </w:rPr>
        <w:t>18:00</w:t>
      </w:r>
    </w:p>
    <w:p w:rsidR="00E161DD" w:rsidRPr="001F7B45" w:rsidRDefault="00E161DD" w:rsidP="00FA6458">
      <w:pPr>
        <w:spacing w:line="360" w:lineRule="auto"/>
        <w:ind w:left="-426"/>
        <w:jc w:val="center"/>
        <w:rPr>
          <w:sz w:val="24"/>
          <w:szCs w:val="24"/>
        </w:rPr>
      </w:pPr>
      <w:r w:rsidRPr="001F7B45">
        <w:rPr>
          <w:sz w:val="24"/>
          <w:szCs w:val="24"/>
        </w:rPr>
        <w:t>Saulėtekio al. 11</w:t>
      </w:r>
      <w:r w:rsidR="00504860" w:rsidRPr="001F7B45">
        <w:rPr>
          <w:sz w:val="24"/>
          <w:szCs w:val="24"/>
        </w:rPr>
        <w:t>, 504A</w:t>
      </w:r>
      <w:r w:rsidRPr="001F7B45">
        <w:rPr>
          <w:sz w:val="24"/>
          <w:szCs w:val="24"/>
        </w:rPr>
        <w:t xml:space="preserve"> kab.</w:t>
      </w:r>
    </w:p>
    <w:p w:rsidR="00E161DD" w:rsidRPr="001F7B45" w:rsidRDefault="00E161DD" w:rsidP="00FA6458">
      <w:pPr>
        <w:spacing w:line="360" w:lineRule="auto"/>
        <w:ind w:left="-426"/>
        <w:jc w:val="center"/>
        <w:rPr>
          <w:sz w:val="24"/>
          <w:szCs w:val="24"/>
        </w:rPr>
      </w:pPr>
      <w:r w:rsidRPr="001F7B45">
        <w:rPr>
          <w:sz w:val="24"/>
          <w:szCs w:val="24"/>
        </w:rPr>
        <w:t>Vilnius</w:t>
      </w:r>
    </w:p>
    <w:p w:rsidR="0098660F" w:rsidRPr="001F7B45" w:rsidRDefault="0098660F" w:rsidP="00FA6458">
      <w:pPr>
        <w:spacing w:line="360" w:lineRule="auto"/>
        <w:ind w:left="-426"/>
        <w:jc w:val="both"/>
        <w:rPr>
          <w:sz w:val="24"/>
          <w:szCs w:val="24"/>
        </w:rPr>
      </w:pPr>
    </w:p>
    <w:p w:rsidR="0001476B" w:rsidRPr="001F7B45" w:rsidRDefault="006447B1" w:rsidP="006F1791">
      <w:pPr>
        <w:spacing w:line="360" w:lineRule="auto"/>
        <w:ind w:left="-426"/>
        <w:jc w:val="both"/>
        <w:rPr>
          <w:bCs/>
          <w:sz w:val="22"/>
          <w:szCs w:val="22"/>
        </w:rPr>
      </w:pPr>
      <w:r w:rsidRPr="001F7B45">
        <w:rPr>
          <w:b/>
          <w:bCs/>
          <w:sz w:val="22"/>
          <w:szCs w:val="22"/>
        </w:rPr>
        <w:t>POSĖD</w:t>
      </w:r>
      <w:r w:rsidR="00F20E44" w:rsidRPr="001F7B45">
        <w:rPr>
          <w:b/>
          <w:bCs/>
          <w:sz w:val="22"/>
          <w:szCs w:val="22"/>
        </w:rPr>
        <w:t>Ž</w:t>
      </w:r>
      <w:r w:rsidR="00E161DD" w:rsidRPr="001F7B45">
        <w:rPr>
          <w:b/>
          <w:bCs/>
          <w:sz w:val="22"/>
          <w:szCs w:val="22"/>
        </w:rPr>
        <w:t>IO PIRMININKAS</w:t>
      </w:r>
      <w:r w:rsidR="00E161DD" w:rsidRPr="001F7B45">
        <w:rPr>
          <w:bCs/>
          <w:sz w:val="22"/>
          <w:szCs w:val="22"/>
        </w:rPr>
        <w:t xml:space="preserve">: </w:t>
      </w:r>
    </w:p>
    <w:p w:rsidR="006F1791" w:rsidRPr="001F7B45" w:rsidRDefault="006F1791" w:rsidP="006F1791">
      <w:pPr>
        <w:spacing w:line="360" w:lineRule="auto"/>
        <w:ind w:left="-426"/>
        <w:jc w:val="both"/>
        <w:rPr>
          <w:bCs/>
          <w:sz w:val="22"/>
          <w:szCs w:val="22"/>
        </w:rPr>
      </w:pPr>
      <w:r w:rsidRPr="001F7B45">
        <w:rPr>
          <w:bCs/>
          <w:sz w:val="22"/>
          <w:szCs w:val="22"/>
        </w:rPr>
        <w:t>Andrius Sakalauskas</w:t>
      </w:r>
    </w:p>
    <w:p w:rsidR="00E161DD" w:rsidRPr="001F7B45" w:rsidRDefault="00F20E44" w:rsidP="00FA6458">
      <w:pPr>
        <w:spacing w:line="360" w:lineRule="auto"/>
        <w:ind w:left="-426"/>
        <w:jc w:val="both"/>
        <w:rPr>
          <w:b/>
          <w:bCs/>
          <w:sz w:val="22"/>
          <w:szCs w:val="22"/>
        </w:rPr>
      </w:pPr>
      <w:r w:rsidRPr="001F7B45">
        <w:rPr>
          <w:b/>
          <w:bCs/>
          <w:sz w:val="22"/>
          <w:szCs w:val="22"/>
        </w:rPr>
        <w:t>POSĖDŽ</w:t>
      </w:r>
      <w:r w:rsidR="00E161DD" w:rsidRPr="001F7B45">
        <w:rPr>
          <w:b/>
          <w:bCs/>
          <w:sz w:val="22"/>
          <w:szCs w:val="22"/>
        </w:rPr>
        <w:t>IO SEKRETORIUS:</w:t>
      </w:r>
    </w:p>
    <w:p w:rsidR="006F1791" w:rsidRPr="001F7B45" w:rsidRDefault="006F1791" w:rsidP="00FA6458">
      <w:pPr>
        <w:spacing w:line="360" w:lineRule="auto"/>
        <w:ind w:left="-426"/>
        <w:jc w:val="both"/>
        <w:rPr>
          <w:bCs/>
          <w:sz w:val="22"/>
          <w:szCs w:val="22"/>
        </w:rPr>
      </w:pPr>
      <w:r w:rsidRPr="001F7B45">
        <w:rPr>
          <w:bCs/>
          <w:sz w:val="22"/>
          <w:szCs w:val="22"/>
        </w:rPr>
        <w:t>Kornelija Šneiderytė</w:t>
      </w:r>
    </w:p>
    <w:p w:rsidR="00FA6458" w:rsidRDefault="00E161DD" w:rsidP="00341076">
      <w:pPr>
        <w:pStyle w:val="ListParagraph"/>
        <w:spacing w:after="0" w:line="360" w:lineRule="auto"/>
        <w:ind w:left="-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7B45">
        <w:rPr>
          <w:rFonts w:ascii="Times New Roman" w:hAnsi="Times New Roman" w:cs="Times New Roman"/>
          <w:b/>
          <w:sz w:val="24"/>
          <w:szCs w:val="24"/>
        </w:rPr>
        <w:t>Priedas nr. 1 Dalyvių sąrašas.</w:t>
      </w:r>
    </w:p>
    <w:p w:rsidR="00341076" w:rsidRPr="001F7B45" w:rsidRDefault="00341076" w:rsidP="00341076">
      <w:pPr>
        <w:pStyle w:val="ListParagraph"/>
        <w:spacing w:after="0" w:line="360" w:lineRule="auto"/>
        <w:ind w:left="-426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Priedas nr. 2 LITEXPO darbo grupė</w:t>
      </w:r>
    </w:p>
    <w:p w:rsidR="00D61D8C" w:rsidRPr="001F7B45" w:rsidRDefault="00D61D8C" w:rsidP="00D61D8C">
      <w:pPr>
        <w:spacing w:line="360" w:lineRule="auto"/>
        <w:jc w:val="center"/>
        <w:rPr>
          <w:b/>
          <w:bCs/>
          <w:sz w:val="22"/>
          <w:szCs w:val="24"/>
        </w:rPr>
      </w:pPr>
      <w:r w:rsidRPr="001F7B45">
        <w:rPr>
          <w:b/>
          <w:bCs/>
          <w:sz w:val="22"/>
          <w:szCs w:val="24"/>
        </w:rPr>
        <w:t>Darbotvarkės projektas:</w:t>
      </w:r>
    </w:p>
    <w:p w:rsidR="00D61D8C" w:rsidRPr="001F7B45" w:rsidRDefault="00D61D8C" w:rsidP="00D61D8C">
      <w:pPr>
        <w:numPr>
          <w:ilvl w:val="0"/>
          <w:numId w:val="18"/>
        </w:numPr>
        <w:tabs>
          <w:tab w:val="left" w:pos="7920"/>
        </w:tabs>
        <w:spacing w:line="360" w:lineRule="auto"/>
        <w:rPr>
          <w:sz w:val="22"/>
        </w:rPr>
      </w:pPr>
      <w:r w:rsidRPr="001F7B45">
        <w:rPr>
          <w:sz w:val="22"/>
        </w:rPr>
        <w:t>Darbotvarkės tvirtinimas</w:t>
      </w:r>
      <w:r w:rsidRPr="001F7B45">
        <w:rPr>
          <w:sz w:val="22"/>
        </w:rPr>
        <w:tab/>
      </w:r>
    </w:p>
    <w:p w:rsidR="00D61D8C" w:rsidRPr="001F7B45" w:rsidRDefault="00D61D8C" w:rsidP="00D61D8C">
      <w:pPr>
        <w:numPr>
          <w:ilvl w:val="0"/>
          <w:numId w:val="18"/>
        </w:numPr>
        <w:tabs>
          <w:tab w:val="left" w:pos="7920"/>
        </w:tabs>
        <w:spacing w:line="360" w:lineRule="auto"/>
        <w:rPr>
          <w:sz w:val="22"/>
        </w:rPr>
      </w:pPr>
      <w:r w:rsidRPr="001F7B45">
        <w:rPr>
          <w:sz w:val="22"/>
        </w:rPr>
        <w:t>Dekanatas</w:t>
      </w:r>
    </w:p>
    <w:p w:rsidR="00D61D8C" w:rsidRPr="001F7B45" w:rsidRDefault="005E0878" w:rsidP="00D61D8C">
      <w:pPr>
        <w:numPr>
          <w:ilvl w:val="0"/>
          <w:numId w:val="18"/>
        </w:numPr>
        <w:tabs>
          <w:tab w:val="left" w:pos="7920"/>
        </w:tabs>
        <w:spacing w:line="360" w:lineRule="auto"/>
        <w:rPr>
          <w:sz w:val="22"/>
        </w:rPr>
      </w:pPr>
      <w:r w:rsidRPr="001F7B45">
        <w:rPr>
          <w:sz w:val="22"/>
        </w:rPr>
        <w:t>Informacija apie SA</w:t>
      </w:r>
    </w:p>
    <w:p w:rsidR="00D61D8C" w:rsidRPr="001F7B45" w:rsidRDefault="00D61D8C" w:rsidP="005E0878">
      <w:pPr>
        <w:numPr>
          <w:ilvl w:val="0"/>
          <w:numId w:val="18"/>
        </w:numPr>
        <w:tabs>
          <w:tab w:val="left" w:pos="7920"/>
        </w:tabs>
        <w:spacing w:line="360" w:lineRule="auto"/>
        <w:rPr>
          <w:sz w:val="22"/>
        </w:rPr>
      </w:pPr>
      <w:r w:rsidRPr="001F7B45">
        <w:rPr>
          <w:sz w:val="22"/>
        </w:rPr>
        <w:t>Mokymai:</w:t>
      </w:r>
    </w:p>
    <w:p w:rsidR="00D61D8C" w:rsidRPr="001F7B45" w:rsidRDefault="00D61D8C" w:rsidP="005E0878">
      <w:pPr>
        <w:numPr>
          <w:ilvl w:val="0"/>
          <w:numId w:val="18"/>
        </w:numPr>
        <w:tabs>
          <w:tab w:val="left" w:pos="7920"/>
        </w:tabs>
        <w:spacing w:line="360" w:lineRule="auto"/>
        <w:rPr>
          <w:sz w:val="22"/>
        </w:rPr>
      </w:pPr>
      <w:r w:rsidRPr="001F7B45">
        <w:rPr>
          <w:sz w:val="22"/>
        </w:rPr>
        <w:t>SA testai:</w:t>
      </w:r>
    </w:p>
    <w:p w:rsidR="00D61D8C" w:rsidRPr="001F7B45" w:rsidRDefault="00D61D8C" w:rsidP="00D61D8C">
      <w:pPr>
        <w:numPr>
          <w:ilvl w:val="0"/>
          <w:numId w:val="18"/>
        </w:numPr>
        <w:tabs>
          <w:tab w:val="left" w:pos="7920"/>
        </w:tabs>
        <w:spacing w:line="360" w:lineRule="auto"/>
        <w:rPr>
          <w:sz w:val="22"/>
        </w:rPr>
      </w:pPr>
      <w:r w:rsidRPr="001F7B45">
        <w:rPr>
          <w:sz w:val="22"/>
        </w:rPr>
        <w:t>SARK'ai ir jų susirinkimas</w:t>
      </w:r>
    </w:p>
    <w:p w:rsidR="00D61D8C" w:rsidRPr="001F7B45" w:rsidRDefault="00D61D8C" w:rsidP="00D61D8C">
      <w:pPr>
        <w:numPr>
          <w:ilvl w:val="0"/>
          <w:numId w:val="18"/>
        </w:numPr>
        <w:tabs>
          <w:tab w:val="left" w:pos="7920"/>
        </w:tabs>
        <w:spacing w:line="360" w:lineRule="auto"/>
        <w:rPr>
          <w:sz w:val="22"/>
        </w:rPr>
      </w:pPr>
      <w:r w:rsidRPr="001F7B45">
        <w:rPr>
          <w:sz w:val="22"/>
        </w:rPr>
        <w:t>Marketingo prizai</w:t>
      </w:r>
    </w:p>
    <w:p w:rsidR="00D61D8C" w:rsidRPr="001F7B45" w:rsidRDefault="005E0878" w:rsidP="00D61D8C">
      <w:pPr>
        <w:numPr>
          <w:ilvl w:val="0"/>
          <w:numId w:val="18"/>
        </w:numPr>
        <w:tabs>
          <w:tab w:val="left" w:pos="7920"/>
        </w:tabs>
        <w:spacing w:line="360" w:lineRule="auto"/>
        <w:rPr>
          <w:sz w:val="22"/>
        </w:rPr>
      </w:pPr>
      <w:r w:rsidRPr="001F7B45">
        <w:rPr>
          <w:sz w:val="22"/>
        </w:rPr>
        <w:t>Darbo grupių aptarimas</w:t>
      </w:r>
    </w:p>
    <w:p w:rsidR="00D61D8C" w:rsidRPr="001F7B45" w:rsidRDefault="005E0878" w:rsidP="00D61D8C">
      <w:pPr>
        <w:numPr>
          <w:ilvl w:val="0"/>
          <w:numId w:val="18"/>
        </w:numPr>
        <w:tabs>
          <w:tab w:val="left" w:pos="7920"/>
        </w:tabs>
        <w:spacing w:line="360" w:lineRule="auto"/>
        <w:rPr>
          <w:sz w:val="22"/>
        </w:rPr>
      </w:pPr>
      <w:r w:rsidRPr="001F7B45">
        <w:rPr>
          <w:sz w:val="22"/>
        </w:rPr>
        <w:t>Darbo grupės</w:t>
      </w:r>
    </w:p>
    <w:p w:rsidR="00D61D8C" w:rsidRPr="001F7B45" w:rsidRDefault="00D61D8C" w:rsidP="00D61D8C">
      <w:pPr>
        <w:numPr>
          <w:ilvl w:val="0"/>
          <w:numId w:val="18"/>
        </w:numPr>
        <w:tabs>
          <w:tab w:val="left" w:pos="7920"/>
        </w:tabs>
        <w:spacing w:line="360" w:lineRule="auto"/>
        <w:rPr>
          <w:sz w:val="22"/>
        </w:rPr>
      </w:pPr>
      <w:r w:rsidRPr="001F7B45">
        <w:rPr>
          <w:sz w:val="22"/>
        </w:rPr>
        <w:t>Administracijos sveikinimai:</w:t>
      </w:r>
    </w:p>
    <w:p w:rsidR="00D61D8C" w:rsidRPr="001F7B45" w:rsidRDefault="00D61D8C" w:rsidP="00D61D8C">
      <w:pPr>
        <w:numPr>
          <w:ilvl w:val="0"/>
          <w:numId w:val="18"/>
        </w:numPr>
        <w:tabs>
          <w:tab w:val="left" w:pos="7920"/>
        </w:tabs>
        <w:spacing w:line="360" w:lineRule="auto"/>
        <w:rPr>
          <w:sz w:val="22"/>
        </w:rPr>
      </w:pPr>
      <w:r w:rsidRPr="001F7B45">
        <w:rPr>
          <w:sz w:val="22"/>
        </w:rPr>
        <w:t>IT koordinatorius</w:t>
      </w:r>
    </w:p>
    <w:p w:rsidR="00D61D8C" w:rsidRPr="001F7B45" w:rsidRDefault="00D61D8C" w:rsidP="00E36180">
      <w:pPr>
        <w:pStyle w:val="ListParagraph"/>
        <w:spacing w:line="360" w:lineRule="auto"/>
        <w:ind w:left="-426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3E120F" w:rsidRPr="001F7B45" w:rsidRDefault="005E6675" w:rsidP="000F2E16">
      <w:pPr>
        <w:pStyle w:val="ListParagraph"/>
        <w:spacing w:after="0" w:line="360" w:lineRule="auto"/>
        <w:ind w:left="108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br w:type="column"/>
      </w:r>
      <w:r w:rsidR="003E120F" w:rsidRPr="001F7B45">
        <w:rPr>
          <w:rFonts w:ascii="Times New Roman" w:hAnsi="Times New Roman" w:cs="Times New Roman"/>
          <w:b/>
          <w:i/>
          <w:sz w:val="24"/>
          <w:szCs w:val="24"/>
        </w:rPr>
        <w:lastRenderedPageBreak/>
        <w:t>VISI SPRENDIMAI PRIIMTI BENDRU NUTARIMU</w:t>
      </w:r>
    </w:p>
    <w:p w:rsidR="005E0878" w:rsidRPr="001F7B45" w:rsidRDefault="003E120F" w:rsidP="000F2E16">
      <w:pPr>
        <w:pStyle w:val="ListParagraph"/>
        <w:numPr>
          <w:ilvl w:val="0"/>
          <w:numId w:val="2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b/>
          <w:sz w:val="24"/>
          <w:szCs w:val="24"/>
        </w:rPr>
        <w:t>SVARSTYTA</w:t>
      </w:r>
      <w:r w:rsidRPr="001F7B45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96744B" w:rsidRPr="001F7B45" w:rsidRDefault="00D61D8C" w:rsidP="000F2E1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sz w:val="24"/>
          <w:szCs w:val="24"/>
        </w:rPr>
        <w:t>Darbotvarkės tvirtinimas</w:t>
      </w:r>
    </w:p>
    <w:p w:rsidR="005E0878" w:rsidRPr="001F7B45" w:rsidRDefault="003E120F" w:rsidP="000F2E1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b/>
          <w:sz w:val="24"/>
          <w:szCs w:val="24"/>
        </w:rPr>
        <w:t>NUTARTA</w:t>
      </w:r>
      <w:r w:rsidRPr="001F7B45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96744B" w:rsidRPr="001F7B45" w:rsidRDefault="00D61D8C" w:rsidP="000F2E1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sz w:val="24"/>
          <w:szCs w:val="24"/>
        </w:rPr>
        <w:t>Darbotvarkė patvirtina</w:t>
      </w:r>
    </w:p>
    <w:p w:rsidR="005E0878" w:rsidRPr="001F7B45" w:rsidRDefault="003E120F" w:rsidP="000F2E16">
      <w:pPr>
        <w:pStyle w:val="ListParagraph"/>
        <w:numPr>
          <w:ilvl w:val="0"/>
          <w:numId w:val="2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b/>
          <w:sz w:val="24"/>
          <w:szCs w:val="24"/>
        </w:rPr>
        <w:t>SVARSTYTA:</w:t>
      </w:r>
      <w:r w:rsidRPr="001F7B4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E120F" w:rsidRPr="001F7B45" w:rsidRDefault="00D61D8C" w:rsidP="000F2E1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sz w:val="24"/>
          <w:szCs w:val="24"/>
        </w:rPr>
        <w:t>Dekanatas</w:t>
      </w:r>
    </w:p>
    <w:p w:rsidR="005E0878" w:rsidRPr="001F7B45" w:rsidRDefault="007F39AF" w:rsidP="000F2E16">
      <w:pPr>
        <w:pStyle w:val="ListParagraph"/>
        <w:tabs>
          <w:tab w:val="left" w:pos="792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F7B45">
        <w:rPr>
          <w:rFonts w:ascii="Times New Roman" w:hAnsi="Times New Roman" w:cs="Times New Roman"/>
          <w:b/>
          <w:sz w:val="24"/>
          <w:szCs w:val="24"/>
        </w:rPr>
        <w:t>APTARTA</w:t>
      </w:r>
      <w:r w:rsidR="003E120F" w:rsidRPr="001F7B45">
        <w:rPr>
          <w:rFonts w:ascii="Times New Roman" w:hAnsi="Times New Roman" w:cs="Times New Roman"/>
          <w:b/>
          <w:sz w:val="24"/>
          <w:szCs w:val="24"/>
        </w:rPr>
        <w:t>:</w:t>
      </w:r>
      <w:r w:rsidRPr="001F7B4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61D8C" w:rsidRPr="001F7B45" w:rsidRDefault="00D61D8C" w:rsidP="000F2E16">
      <w:pPr>
        <w:pStyle w:val="ListParagraph"/>
        <w:numPr>
          <w:ilvl w:val="0"/>
          <w:numId w:val="42"/>
        </w:numPr>
        <w:tabs>
          <w:tab w:val="left" w:pos="7920"/>
        </w:tabs>
        <w:spacing w:after="0" w:line="240" w:lineRule="auto"/>
        <w:rPr>
          <w:rFonts w:ascii="Times New Roman" w:hAnsi="Times New Roman" w:cs="Times New Roman"/>
          <w:sz w:val="24"/>
        </w:rPr>
      </w:pPr>
      <w:r w:rsidRPr="001F7B45">
        <w:rPr>
          <w:rFonts w:ascii="Times New Roman" w:hAnsi="Times New Roman" w:cs="Times New Roman"/>
          <w:sz w:val="24"/>
        </w:rPr>
        <w:t>Apklausos:</w:t>
      </w:r>
    </w:p>
    <w:p w:rsidR="00D61D8C" w:rsidRPr="001F7B45" w:rsidRDefault="00D61D8C" w:rsidP="000F2E16">
      <w:pPr>
        <w:pStyle w:val="ListParagraph"/>
        <w:numPr>
          <w:ilvl w:val="1"/>
          <w:numId w:val="42"/>
        </w:numPr>
        <w:tabs>
          <w:tab w:val="left" w:pos="7920"/>
        </w:tabs>
        <w:spacing w:after="0" w:line="240" w:lineRule="auto"/>
        <w:rPr>
          <w:rFonts w:ascii="Times New Roman" w:hAnsi="Times New Roman" w:cs="Times New Roman"/>
          <w:sz w:val="24"/>
        </w:rPr>
      </w:pPr>
      <w:r w:rsidRPr="001F7B45">
        <w:rPr>
          <w:rFonts w:ascii="Times New Roman" w:hAnsi="Times New Roman" w:cs="Times New Roman"/>
          <w:sz w:val="24"/>
        </w:rPr>
        <w:t>Prievartinė apklausa (87 proc studentų apklausta)</w:t>
      </w:r>
    </w:p>
    <w:p w:rsidR="00D61D8C" w:rsidRPr="001F7B45" w:rsidRDefault="00D61D8C" w:rsidP="000F2E16">
      <w:pPr>
        <w:pStyle w:val="ListParagraph"/>
        <w:numPr>
          <w:ilvl w:val="2"/>
          <w:numId w:val="42"/>
        </w:numPr>
        <w:tabs>
          <w:tab w:val="left" w:pos="7920"/>
        </w:tabs>
        <w:spacing w:after="0" w:line="240" w:lineRule="auto"/>
        <w:rPr>
          <w:rFonts w:ascii="Times New Roman" w:hAnsi="Times New Roman" w:cs="Times New Roman"/>
          <w:sz w:val="24"/>
        </w:rPr>
      </w:pPr>
      <w:r w:rsidRPr="001F7B45">
        <w:rPr>
          <w:rFonts w:ascii="Times New Roman" w:hAnsi="Times New Roman" w:cs="Times New Roman"/>
          <w:sz w:val="24"/>
        </w:rPr>
        <w:t>Jokios naudingos informacijos nepasiekiama. Katedros vedėjai Oracle bazėje gali pamatyti rezultatus.</w:t>
      </w:r>
    </w:p>
    <w:p w:rsidR="00D61D8C" w:rsidRPr="001F7B45" w:rsidRDefault="00D61D8C" w:rsidP="000F2E16">
      <w:pPr>
        <w:pStyle w:val="ListParagraph"/>
        <w:numPr>
          <w:ilvl w:val="2"/>
          <w:numId w:val="42"/>
        </w:numPr>
        <w:tabs>
          <w:tab w:val="left" w:pos="7920"/>
        </w:tabs>
        <w:spacing w:after="0" w:line="240" w:lineRule="auto"/>
        <w:rPr>
          <w:rFonts w:ascii="Times New Roman" w:hAnsi="Times New Roman" w:cs="Times New Roman"/>
          <w:sz w:val="24"/>
        </w:rPr>
      </w:pPr>
      <w:r w:rsidRPr="001F7B45">
        <w:rPr>
          <w:rFonts w:ascii="Times New Roman" w:hAnsi="Times New Roman" w:cs="Times New Roman"/>
          <w:sz w:val="24"/>
        </w:rPr>
        <w:t>Žada pasamdyti sociologinę firmą, kad būtų kryžminė apklausa - reali situacija būtų įvertinta. Po sesijos galbūt pasikeis apklausos atlikimas.</w:t>
      </w:r>
    </w:p>
    <w:p w:rsidR="00D61D8C" w:rsidRPr="001F7B45" w:rsidRDefault="00D61D8C" w:rsidP="000F2E16">
      <w:pPr>
        <w:pStyle w:val="ListParagraph"/>
        <w:numPr>
          <w:ilvl w:val="1"/>
          <w:numId w:val="42"/>
        </w:numPr>
        <w:tabs>
          <w:tab w:val="left" w:pos="7920"/>
        </w:tabs>
        <w:spacing w:after="0" w:line="240" w:lineRule="auto"/>
        <w:rPr>
          <w:rFonts w:ascii="Times New Roman" w:hAnsi="Times New Roman" w:cs="Times New Roman"/>
          <w:sz w:val="24"/>
        </w:rPr>
      </w:pPr>
      <w:r w:rsidRPr="001F7B45">
        <w:rPr>
          <w:rFonts w:ascii="Times New Roman" w:hAnsi="Times New Roman" w:cs="Times New Roman"/>
          <w:sz w:val="24"/>
        </w:rPr>
        <w:t>Pirmakursių apklausa:</w:t>
      </w:r>
    </w:p>
    <w:p w:rsidR="00D61D8C" w:rsidRPr="001F7B45" w:rsidRDefault="00D61D8C" w:rsidP="000F2E16">
      <w:pPr>
        <w:pStyle w:val="ListParagraph"/>
        <w:numPr>
          <w:ilvl w:val="2"/>
          <w:numId w:val="42"/>
        </w:numPr>
        <w:tabs>
          <w:tab w:val="left" w:pos="7920"/>
        </w:tabs>
        <w:spacing w:after="0" w:line="240" w:lineRule="auto"/>
        <w:rPr>
          <w:rFonts w:ascii="Times New Roman" w:hAnsi="Times New Roman" w:cs="Times New Roman"/>
          <w:sz w:val="24"/>
        </w:rPr>
      </w:pPr>
      <w:r w:rsidRPr="001F7B45">
        <w:rPr>
          <w:rFonts w:ascii="Times New Roman" w:hAnsi="Times New Roman" w:cs="Times New Roman"/>
          <w:sz w:val="24"/>
        </w:rPr>
        <w:t>Nenaudinga buvo, kai visi galėjo rinktis po kelis variantus - stojimo rezultatai neišryškinami</w:t>
      </w:r>
    </w:p>
    <w:p w:rsidR="00D61D8C" w:rsidRPr="001F7B45" w:rsidRDefault="00D61D8C" w:rsidP="000F2E16">
      <w:pPr>
        <w:pStyle w:val="ListParagraph"/>
        <w:numPr>
          <w:ilvl w:val="2"/>
          <w:numId w:val="42"/>
        </w:numPr>
        <w:tabs>
          <w:tab w:val="left" w:pos="7920"/>
        </w:tabs>
        <w:spacing w:after="0" w:line="240" w:lineRule="auto"/>
        <w:rPr>
          <w:rFonts w:ascii="Times New Roman" w:hAnsi="Times New Roman" w:cs="Times New Roman"/>
          <w:sz w:val="24"/>
        </w:rPr>
      </w:pPr>
      <w:r w:rsidRPr="001F7B45">
        <w:rPr>
          <w:rFonts w:ascii="Times New Roman" w:hAnsi="Times New Roman" w:cs="Times New Roman"/>
          <w:sz w:val="24"/>
        </w:rPr>
        <w:t>44 proc. stojusių iki šiol neturėjo su VGTU jokio ryšio</w:t>
      </w:r>
    </w:p>
    <w:p w:rsidR="00D61D8C" w:rsidRPr="001F7B45" w:rsidRDefault="00D61D8C" w:rsidP="000F2E16">
      <w:pPr>
        <w:pStyle w:val="ListParagraph"/>
        <w:numPr>
          <w:ilvl w:val="2"/>
          <w:numId w:val="42"/>
        </w:numPr>
        <w:tabs>
          <w:tab w:val="left" w:pos="7920"/>
        </w:tabs>
        <w:spacing w:after="0" w:line="240" w:lineRule="auto"/>
        <w:rPr>
          <w:rFonts w:ascii="Times New Roman" w:hAnsi="Times New Roman" w:cs="Times New Roman"/>
          <w:sz w:val="24"/>
        </w:rPr>
      </w:pPr>
      <w:r w:rsidRPr="001F7B45">
        <w:rPr>
          <w:rFonts w:ascii="Times New Roman" w:hAnsi="Times New Roman" w:cs="Times New Roman"/>
          <w:sz w:val="24"/>
        </w:rPr>
        <w:t>35 proc. turėjo ryšį per Litexpo</w:t>
      </w:r>
    </w:p>
    <w:p w:rsidR="00D61D8C" w:rsidRPr="001F7B45" w:rsidRDefault="00D61D8C" w:rsidP="000F2E16">
      <w:pPr>
        <w:pStyle w:val="ListParagraph"/>
        <w:numPr>
          <w:ilvl w:val="0"/>
          <w:numId w:val="42"/>
        </w:numPr>
        <w:tabs>
          <w:tab w:val="left" w:pos="7920"/>
        </w:tabs>
        <w:spacing w:after="0" w:line="240" w:lineRule="auto"/>
        <w:rPr>
          <w:rFonts w:ascii="Times New Roman" w:hAnsi="Times New Roman" w:cs="Times New Roman"/>
          <w:sz w:val="24"/>
        </w:rPr>
      </w:pPr>
      <w:r w:rsidRPr="001F7B45">
        <w:rPr>
          <w:rFonts w:ascii="Times New Roman" w:hAnsi="Times New Roman" w:cs="Times New Roman"/>
          <w:sz w:val="24"/>
        </w:rPr>
        <w:t>Informatikos ir grafikos dėstymo koncepcija</w:t>
      </w:r>
    </w:p>
    <w:p w:rsidR="00D61D8C" w:rsidRPr="001F7B45" w:rsidRDefault="00D61D8C" w:rsidP="000F2E16">
      <w:pPr>
        <w:pStyle w:val="ListParagraph"/>
        <w:numPr>
          <w:ilvl w:val="1"/>
          <w:numId w:val="42"/>
        </w:numPr>
        <w:tabs>
          <w:tab w:val="left" w:pos="7920"/>
        </w:tabs>
        <w:spacing w:after="0" w:line="240" w:lineRule="auto"/>
        <w:rPr>
          <w:rFonts w:ascii="Times New Roman" w:hAnsi="Times New Roman" w:cs="Times New Roman"/>
          <w:sz w:val="24"/>
        </w:rPr>
      </w:pPr>
      <w:r w:rsidRPr="001F7B45">
        <w:rPr>
          <w:rFonts w:ascii="Times New Roman" w:hAnsi="Times New Roman" w:cs="Times New Roman"/>
          <w:sz w:val="24"/>
        </w:rPr>
        <w:t xml:space="preserve">Panagrinėta kitų universitetų. Siūlymas - utentifikuoti - siūloma išplėsti turinį informatikos dėstymo. </w:t>
      </w:r>
    </w:p>
    <w:p w:rsidR="00D61D8C" w:rsidRPr="001F7B45" w:rsidRDefault="00D61D8C" w:rsidP="000F2E16">
      <w:pPr>
        <w:pStyle w:val="ListParagraph"/>
        <w:numPr>
          <w:ilvl w:val="1"/>
          <w:numId w:val="42"/>
        </w:numPr>
        <w:tabs>
          <w:tab w:val="left" w:pos="7920"/>
        </w:tabs>
        <w:spacing w:after="0" w:line="240" w:lineRule="auto"/>
        <w:rPr>
          <w:rFonts w:ascii="Times New Roman" w:hAnsi="Times New Roman" w:cs="Times New Roman"/>
          <w:sz w:val="24"/>
        </w:rPr>
      </w:pPr>
      <w:r w:rsidRPr="001F7B45">
        <w:rPr>
          <w:rFonts w:ascii="Times New Roman" w:hAnsi="Times New Roman" w:cs="Times New Roman"/>
          <w:sz w:val="24"/>
        </w:rPr>
        <w:t>Programavimą siūlo įtraukti į pradinį IT srities pagrindą</w:t>
      </w:r>
    </w:p>
    <w:p w:rsidR="00D61D8C" w:rsidRPr="001F7B45" w:rsidRDefault="00D61D8C" w:rsidP="000F2E16">
      <w:pPr>
        <w:pStyle w:val="ListParagraph"/>
        <w:numPr>
          <w:ilvl w:val="1"/>
          <w:numId w:val="42"/>
        </w:numPr>
        <w:tabs>
          <w:tab w:val="left" w:pos="7920"/>
        </w:tabs>
        <w:spacing w:after="0" w:line="240" w:lineRule="auto"/>
        <w:rPr>
          <w:rFonts w:ascii="Times New Roman" w:hAnsi="Times New Roman" w:cs="Times New Roman"/>
          <w:sz w:val="24"/>
        </w:rPr>
      </w:pPr>
      <w:r w:rsidRPr="001F7B45">
        <w:rPr>
          <w:rFonts w:ascii="Times New Roman" w:hAnsi="Times New Roman" w:cs="Times New Roman"/>
          <w:sz w:val="24"/>
        </w:rPr>
        <w:t>Mechanikos fakultetas - iškelti už studijų tinklelio dėstymą (dėstyti pradinį dalyką C), gerinti dėstytojų dėstymo kvalifikavimą - jie daro 3 kreditų dalykus, o reikalavimus padaryti labai didelius</w:t>
      </w:r>
    </w:p>
    <w:p w:rsidR="00D61D8C" w:rsidRPr="001F7B45" w:rsidRDefault="00D61D8C" w:rsidP="000F2E16">
      <w:pPr>
        <w:pStyle w:val="ListParagraph"/>
        <w:numPr>
          <w:ilvl w:val="1"/>
          <w:numId w:val="42"/>
        </w:numPr>
        <w:tabs>
          <w:tab w:val="left" w:pos="7920"/>
        </w:tabs>
        <w:spacing w:after="0" w:line="240" w:lineRule="auto"/>
        <w:rPr>
          <w:rFonts w:ascii="Times New Roman" w:hAnsi="Times New Roman" w:cs="Times New Roman"/>
          <w:sz w:val="24"/>
        </w:rPr>
      </w:pPr>
      <w:r w:rsidRPr="001F7B45">
        <w:rPr>
          <w:rFonts w:ascii="Times New Roman" w:hAnsi="Times New Roman" w:cs="Times New Roman"/>
          <w:sz w:val="24"/>
        </w:rPr>
        <w:t>Gali būti taip, kad inžinerines specialybes besimokantiems pirmieji metai bus gana panašūs</w:t>
      </w:r>
    </w:p>
    <w:p w:rsidR="00D61D8C" w:rsidRPr="001F7B45" w:rsidRDefault="00D61D8C" w:rsidP="000F2E16">
      <w:pPr>
        <w:pStyle w:val="ListParagraph"/>
        <w:numPr>
          <w:ilvl w:val="0"/>
          <w:numId w:val="42"/>
        </w:numPr>
        <w:tabs>
          <w:tab w:val="left" w:pos="7920"/>
        </w:tabs>
        <w:spacing w:after="0" w:line="240" w:lineRule="auto"/>
        <w:rPr>
          <w:rFonts w:ascii="Times New Roman" w:hAnsi="Times New Roman" w:cs="Times New Roman"/>
          <w:sz w:val="24"/>
        </w:rPr>
      </w:pPr>
      <w:r w:rsidRPr="001F7B45">
        <w:rPr>
          <w:rFonts w:ascii="Times New Roman" w:hAnsi="Times New Roman" w:cs="Times New Roman"/>
          <w:sz w:val="24"/>
        </w:rPr>
        <w:t>Kitų metų finansai:</w:t>
      </w:r>
    </w:p>
    <w:p w:rsidR="00D61D8C" w:rsidRPr="001F7B45" w:rsidRDefault="00D61D8C" w:rsidP="000F2E16">
      <w:pPr>
        <w:pStyle w:val="ListParagraph"/>
        <w:numPr>
          <w:ilvl w:val="1"/>
          <w:numId w:val="42"/>
        </w:numPr>
        <w:tabs>
          <w:tab w:val="left" w:pos="7920"/>
        </w:tabs>
        <w:spacing w:after="0" w:line="240" w:lineRule="auto"/>
        <w:rPr>
          <w:rFonts w:ascii="Times New Roman" w:hAnsi="Times New Roman" w:cs="Times New Roman"/>
          <w:sz w:val="24"/>
        </w:rPr>
      </w:pPr>
      <w:r w:rsidRPr="001F7B45">
        <w:rPr>
          <w:rFonts w:ascii="Times New Roman" w:hAnsi="Times New Roman" w:cs="Times New Roman"/>
          <w:sz w:val="24"/>
        </w:rPr>
        <w:t>Mažėja finansavimas VGTU.</w:t>
      </w:r>
    </w:p>
    <w:p w:rsidR="00D61D8C" w:rsidRPr="001F7B45" w:rsidRDefault="00D61D8C" w:rsidP="000F2E16">
      <w:pPr>
        <w:pStyle w:val="ListParagraph"/>
        <w:numPr>
          <w:ilvl w:val="1"/>
          <w:numId w:val="42"/>
        </w:numPr>
        <w:tabs>
          <w:tab w:val="left" w:pos="7920"/>
        </w:tabs>
        <w:spacing w:after="0" w:line="240" w:lineRule="auto"/>
        <w:rPr>
          <w:rFonts w:ascii="Times New Roman" w:hAnsi="Times New Roman" w:cs="Times New Roman"/>
          <w:sz w:val="24"/>
        </w:rPr>
      </w:pPr>
      <w:r w:rsidRPr="001F7B45">
        <w:rPr>
          <w:rFonts w:ascii="Times New Roman" w:hAnsi="Times New Roman" w:cs="Times New Roman"/>
          <w:sz w:val="24"/>
        </w:rPr>
        <w:t>Už studijas gauname 12 proc. mažiau nei pernai metais</w:t>
      </w:r>
    </w:p>
    <w:p w:rsidR="00D61D8C" w:rsidRPr="001F7B45" w:rsidRDefault="00D61D8C" w:rsidP="000F2E16">
      <w:pPr>
        <w:pStyle w:val="ListParagraph"/>
        <w:numPr>
          <w:ilvl w:val="1"/>
          <w:numId w:val="42"/>
        </w:numPr>
        <w:tabs>
          <w:tab w:val="left" w:pos="7920"/>
        </w:tabs>
        <w:spacing w:after="0" w:line="240" w:lineRule="auto"/>
        <w:rPr>
          <w:rFonts w:ascii="Times New Roman" w:hAnsi="Times New Roman" w:cs="Times New Roman"/>
          <w:sz w:val="24"/>
        </w:rPr>
      </w:pPr>
      <w:r w:rsidRPr="001F7B45">
        <w:rPr>
          <w:rFonts w:ascii="Times New Roman" w:hAnsi="Times New Roman" w:cs="Times New Roman"/>
          <w:sz w:val="24"/>
        </w:rPr>
        <w:t>Rektorius:" puikus šansas atsikratyti blogų dėstytojų"</w:t>
      </w:r>
    </w:p>
    <w:p w:rsidR="00D61D8C" w:rsidRPr="001F7B45" w:rsidRDefault="00D61D8C" w:rsidP="000F2E16">
      <w:pPr>
        <w:pStyle w:val="ListParagraph"/>
        <w:numPr>
          <w:ilvl w:val="1"/>
          <w:numId w:val="42"/>
        </w:numPr>
        <w:tabs>
          <w:tab w:val="left" w:pos="7920"/>
        </w:tabs>
        <w:spacing w:after="0" w:line="240" w:lineRule="auto"/>
        <w:rPr>
          <w:rFonts w:ascii="Times New Roman" w:hAnsi="Times New Roman" w:cs="Times New Roman"/>
          <w:sz w:val="24"/>
        </w:rPr>
      </w:pPr>
      <w:r w:rsidRPr="001F7B45">
        <w:rPr>
          <w:rFonts w:ascii="Times New Roman" w:hAnsi="Times New Roman" w:cs="Times New Roman"/>
          <w:sz w:val="24"/>
        </w:rPr>
        <w:t>Skaičiuojama, kad studentų sumažės kitais metais 10 proc (įstojusių). Mažės etatų, bet mūsų fakulteto nelies, nes pas mus žymiai mažiau etatų.</w:t>
      </w:r>
    </w:p>
    <w:p w:rsidR="00D61D8C" w:rsidRPr="001F7B45" w:rsidRDefault="00D61D8C" w:rsidP="000F2E16">
      <w:pPr>
        <w:pStyle w:val="ListParagraph"/>
        <w:numPr>
          <w:ilvl w:val="1"/>
          <w:numId w:val="42"/>
        </w:numPr>
        <w:tabs>
          <w:tab w:val="left" w:pos="7920"/>
        </w:tabs>
        <w:spacing w:after="0" w:line="240" w:lineRule="auto"/>
        <w:rPr>
          <w:rFonts w:ascii="Times New Roman" w:hAnsi="Times New Roman" w:cs="Times New Roman"/>
          <w:sz w:val="24"/>
        </w:rPr>
      </w:pPr>
      <w:r w:rsidRPr="001F7B45">
        <w:rPr>
          <w:rFonts w:ascii="Times New Roman" w:hAnsi="Times New Roman" w:cs="Times New Roman"/>
          <w:sz w:val="24"/>
        </w:rPr>
        <w:t>Pagal finansus, klausimas ar galėsime išleisti naują kompiuterių klasę.</w:t>
      </w:r>
    </w:p>
    <w:p w:rsidR="00D61D8C" w:rsidRPr="001F7B45" w:rsidRDefault="00D61D8C" w:rsidP="000F2E16">
      <w:pPr>
        <w:pStyle w:val="ListParagraph"/>
        <w:numPr>
          <w:ilvl w:val="1"/>
          <w:numId w:val="42"/>
        </w:numPr>
        <w:tabs>
          <w:tab w:val="left" w:pos="7920"/>
        </w:tabs>
        <w:spacing w:after="0" w:line="240" w:lineRule="auto"/>
        <w:rPr>
          <w:rFonts w:ascii="Times New Roman" w:hAnsi="Times New Roman" w:cs="Times New Roman"/>
          <w:sz w:val="24"/>
        </w:rPr>
      </w:pPr>
      <w:r w:rsidRPr="001F7B45">
        <w:rPr>
          <w:rFonts w:ascii="Times New Roman" w:hAnsi="Times New Roman" w:cs="Times New Roman"/>
          <w:sz w:val="24"/>
        </w:rPr>
        <w:t>Kūlys - "J.Erlickas - Liūdesys ir rusai kartais ateina netikėtai"</w:t>
      </w:r>
    </w:p>
    <w:p w:rsidR="00D61D8C" w:rsidRPr="001F7B45" w:rsidRDefault="00D61D8C" w:rsidP="000F2E16">
      <w:pPr>
        <w:pStyle w:val="ListParagraph"/>
        <w:numPr>
          <w:ilvl w:val="0"/>
          <w:numId w:val="42"/>
        </w:numPr>
        <w:tabs>
          <w:tab w:val="left" w:pos="7920"/>
        </w:tabs>
        <w:spacing w:after="0" w:line="240" w:lineRule="auto"/>
        <w:rPr>
          <w:rFonts w:ascii="Times New Roman" w:hAnsi="Times New Roman" w:cs="Times New Roman"/>
          <w:sz w:val="24"/>
        </w:rPr>
      </w:pPr>
      <w:r w:rsidRPr="001F7B45">
        <w:rPr>
          <w:rFonts w:ascii="Times New Roman" w:hAnsi="Times New Roman" w:cs="Times New Roman"/>
          <w:sz w:val="24"/>
        </w:rPr>
        <w:t>Studijų krypčių klasifikatorius. Mūsų fakulteto labai tas neliečia. Atsiranda studijų kryptis - informatika - mūsų IT. Bioinžinerija - inžinerijos kryptis.</w:t>
      </w:r>
    </w:p>
    <w:p w:rsidR="00D61D8C" w:rsidRPr="001F7B45" w:rsidRDefault="00D61D8C" w:rsidP="000F2E16">
      <w:pPr>
        <w:pStyle w:val="ListParagraph"/>
        <w:numPr>
          <w:ilvl w:val="0"/>
          <w:numId w:val="42"/>
        </w:numPr>
        <w:tabs>
          <w:tab w:val="left" w:pos="7920"/>
        </w:tabs>
        <w:spacing w:after="0" w:line="240" w:lineRule="auto"/>
        <w:rPr>
          <w:rFonts w:ascii="Times New Roman" w:hAnsi="Times New Roman" w:cs="Times New Roman"/>
          <w:sz w:val="24"/>
        </w:rPr>
      </w:pPr>
      <w:r w:rsidRPr="001F7B45">
        <w:rPr>
          <w:rFonts w:ascii="Times New Roman" w:hAnsi="Times New Roman" w:cs="Times New Roman"/>
          <w:sz w:val="24"/>
        </w:rPr>
        <w:t>Nuo gruodžio 19 iki sausio 02 neveiks bibliotekos duomenų bazė.</w:t>
      </w:r>
    </w:p>
    <w:p w:rsidR="00D61D8C" w:rsidRPr="001F7B45" w:rsidRDefault="00D61D8C" w:rsidP="000F2E16">
      <w:pPr>
        <w:pStyle w:val="ListParagraph"/>
        <w:numPr>
          <w:ilvl w:val="0"/>
          <w:numId w:val="42"/>
        </w:numPr>
        <w:tabs>
          <w:tab w:val="left" w:pos="7920"/>
        </w:tabs>
        <w:spacing w:after="0" w:line="240" w:lineRule="auto"/>
        <w:rPr>
          <w:rFonts w:ascii="Times New Roman" w:hAnsi="Times New Roman" w:cs="Times New Roman"/>
          <w:sz w:val="24"/>
        </w:rPr>
      </w:pPr>
      <w:r w:rsidRPr="001F7B45">
        <w:rPr>
          <w:rFonts w:ascii="Times New Roman" w:hAnsi="Times New Roman" w:cs="Times New Roman"/>
          <w:sz w:val="24"/>
        </w:rPr>
        <w:t>Reklama - litexpo vasario mėnesį (darbo grupė).</w:t>
      </w:r>
      <w:r w:rsidR="005E0878" w:rsidRPr="001F7B45">
        <w:rPr>
          <w:rFonts w:ascii="Times New Roman" w:hAnsi="Times New Roman" w:cs="Times New Roman"/>
          <w:sz w:val="24"/>
        </w:rPr>
        <w:t xml:space="preserve"> Prasiųstas lapas užsirašyti tiems, kas nori Litexpo pristatinėti VGTU</w:t>
      </w:r>
    </w:p>
    <w:p w:rsidR="00E36180" w:rsidRPr="001F7B45" w:rsidRDefault="00D61D8C" w:rsidP="000F2E16">
      <w:pPr>
        <w:pStyle w:val="ListParagraph"/>
        <w:numPr>
          <w:ilvl w:val="0"/>
          <w:numId w:val="42"/>
        </w:numPr>
        <w:tabs>
          <w:tab w:val="left" w:pos="792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7B45">
        <w:rPr>
          <w:rFonts w:ascii="Times New Roman" w:hAnsi="Times New Roman" w:cs="Times New Roman"/>
          <w:sz w:val="24"/>
        </w:rPr>
        <w:lastRenderedPageBreak/>
        <w:t>Patalpų skirstymo perskirstymas. Ateičiai gali būti taip, kad mūsų erdvę gali perkelti į kitą vietą - SRL-I 621. Ten yra magnetinė spyna. Ten statybos doktorantai gyvena ir ta patalpa yra geriausiai išremontuota visame fakultete. O šalia padaryti nori poilsio zoną. Šalia mūsų bus padaryta virtuvėlė.. - padidėtų 4 kvadratiniai metrai.</w:t>
      </w:r>
    </w:p>
    <w:p w:rsidR="005E0878" w:rsidRPr="001F7B45" w:rsidRDefault="00E36180" w:rsidP="000F2E16">
      <w:pPr>
        <w:pStyle w:val="ListParagraph"/>
        <w:numPr>
          <w:ilvl w:val="0"/>
          <w:numId w:val="2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b/>
          <w:sz w:val="24"/>
          <w:szCs w:val="24"/>
        </w:rPr>
        <w:t xml:space="preserve">SVARSTYTA: </w:t>
      </w:r>
    </w:p>
    <w:p w:rsidR="00D61D8C" w:rsidRPr="001F7B45" w:rsidRDefault="005E0878" w:rsidP="000F2E1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</w:rPr>
        <w:t>Informacija apie SA</w:t>
      </w:r>
    </w:p>
    <w:p w:rsidR="00E36180" w:rsidRPr="001F7B45" w:rsidRDefault="00E36180" w:rsidP="000F2E16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7B45">
        <w:rPr>
          <w:rFonts w:ascii="Times New Roman" w:hAnsi="Times New Roman" w:cs="Times New Roman"/>
          <w:b/>
          <w:sz w:val="24"/>
          <w:szCs w:val="24"/>
        </w:rPr>
        <w:t xml:space="preserve">NUTARTA: </w:t>
      </w:r>
    </w:p>
    <w:p w:rsidR="00D61D8C" w:rsidRPr="001F7B45" w:rsidRDefault="00D61D8C" w:rsidP="000F2E16">
      <w:pPr>
        <w:numPr>
          <w:ilvl w:val="1"/>
          <w:numId w:val="29"/>
        </w:numPr>
        <w:tabs>
          <w:tab w:val="left" w:pos="7920"/>
        </w:tabs>
        <w:spacing w:line="360" w:lineRule="auto"/>
        <w:ind w:left="993"/>
        <w:rPr>
          <w:sz w:val="22"/>
        </w:rPr>
      </w:pPr>
      <w:r w:rsidRPr="001F7B45">
        <w:rPr>
          <w:sz w:val="22"/>
        </w:rPr>
        <w:t>VGTU SA strategija pakeista: marketingui reikia gauti 50</w:t>
      </w:r>
      <w:r w:rsidRPr="001F7B45">
        <w:rPr>
          <w:sz w:val="22"/>
          <w:lang w:val="en-US"/>
        </w:rPr>
        <w:t xml:space="preserve">% per </w:t>
      </w:r>
      <w:proofErr w:type="spellStart"/>
      <w:r w:rsidRPr="001F7B45">
        <w:rPr>
          <w:sz w:val="22"/>
          <w:lang w:val="en-US"/>
        </w:rPr>
        <w:t>metus</w:t>
      </w:r>
      <w:proofErr w:type="spellEnd"/>
      <w:r w:rsidRPr="001F7B45">
        <w:rPr>
          <w:sz w:val="22"/>
          <w:lang w:val="en-US"/>
        </w:rPr>
        <w:t xml:space="preserve">, o per </w:t>
      </w:r>
      <w:proofErr w:type="spellStart"/>
      <w:r w:rsidRPr="001F7B45">
        <w:rPr>
          <w:sz w:val="22"/>
          <w:lang w:val="en-US"/>
        </w:rPr>
        <w:t>keturis</w:t>
      </w:r>
      <w:proofErr w:type="spellEnd"/>
      <w:r w:rsidRPr="001F7B45">
        <w:rPr>
          <w:sz w:val="22"/>
          <w:lang w:val="en-US"/>
        </w:rPr>
        <w:t xml:space="preserve"> </w:t>
      </w:r>
      <w:proofErr w:type="spellStart"/>
      <w:r w:rsidRPr="001F7B45">
        <w:rPr>
          <w:sz w:val="22"/>
          <w:lang w:val="en-US"/>
        </w:rPr>
        <w:t>metus</w:t>
      </w:r>
      <w:proofErr w:type="spellEnd"/>
      <w:r w:rsidRPr="001F7B45">
        <w:rPr>
          <w:sz w:val="22"/>
          <w:lang w:val="en-US"/>
        </w:rPr>
        <w:t xml:space="preserve"> 60% ne VGTU l</w:t>
      </w:r>
      <w:r w:rsidRPr="001F7B45">
        <w:rPr>
          <w:sz w:val="22"/>
        </w:rPr>
        <w:t>ėšų.</w:t>
      </w:r>
    </w:p>
    <w:p w:rsidR="00D61D8C" w:rsidRPr="001F7B45" w:rsidRDefault="00D61D8C" w:rsidP="000F2E16">
      <w:pPr>
        <w:numPr>
          <w:ilvl w:val="1"/>
          <w:numId w:val="29"/>
        </w:numPr>
        <w:tabs>
          <w:tab w:val="left" w:pos="7920"/>
        </w:tabs>
        <w:spacing w:line="360" w:lineRule="auto"/>
        <w:ind w:left="993"/>
        <w:rPr>
          <w:sz w:val="22"/>
        </w:rPr>
      </w:pPr>
      <w:r w:rsidRPr="001F7B45">
        <w:rPr>
          <w:sz w:val="22"/>
        </w:rPr>
        <w:t>Kalendoriuje žymime visus susirinkimus. Žymėti ne į savo kalendorių, o į VGTU SA FMF</w:t>
      </w:r>
    </w:p>
    <w:p w:rsidR="00D61D8C" w:rsidRPr="001F7B45" w:rsidRDefault="00D61D8C" w:rsidP="000F2E16">
      <w:pPr>
        <w:pStyle w:val="ListParagraph"/>
        <w:numPr>
          <w:ilvl w:val="1"/>
          <w:numId w:val="29"/>
        </w:numPr>
        <w:spacing w:after="0" w:line="36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</w:rPr>
        <w:t>Nepostiname tikrai nereikšmingų dalykų VGTU SA FMF grupę</w:t>
      </w:r>
    </w:p>
    <w:p w:rsidR="007F39AF" w:rsidRPr="001F7B45" w:rsidRDefault="007F39AF" w:rsidP="000F2E16">
      <w:pPr>
        <w:pStyle w:val="ListParagraph"/>
        <w:numPr>
          <w:ilvl w:val="0"/>
          <w:numId w:val="29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b/>
          <w:sz w:val="24"/>
          <w:szCs w:val="24"/>
        </w:rPr>
        <w:t>SVARSTYTA</w:t>
      </w:r>
      <w:r w:rsidRPr="001F7B45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D61D8C" w:rsidRPr="001F7B45" w:rsidRDefault="00D61D8C" w:rsidP="000F2E16">
      <w:pPr>
        <w:pStyle w:val="ListParagraph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sz w:val="24"/>
          <w:szCs w:val="24"/>
        </w:rPr>
        <w:t>Mokymai</w:t>
      </w:r>
    </w:p>
    <w:p w:rsidR="00E36180" w:rsidRPr="001F7B45" w:rsidRDefault="00730EA0" w:rsidP="000F2E16">
      <w:pPr>
        <w:spacing w:line="360" w:lineRule="auto"/>
        <w:ind w:left="360" w:firstLine="360"/>
        <w:jc w:val="both"/>
        <w:rPr>
          <w:rFonts w:eastAsia="Calibri"/>
          <w:b/>
          <w:sz w:val="24"/>
          <w:szCs w:val="24"/>
        </w:rPr>
      </w:pPr>
      <w:r w:rsidRPr="001F7B45">
        <w:rPr>
          <w:rFonts w:eastAsia="Calibri"/>
          <w:b/>
          <w:sz w:val="24"/>
          <w:szCs w:val="24"/>
        </w:rPr>
        <w:t>AP</w:t>
      </w:r>
      <w:r w:rsidR="007F39AF" w:rsidRPr="001F7B45">
        <w:rPr>
          <w:rFonts w:eastAsia="Calibri"/>
          <w:b/>
          <w:sz w:val="24"/>
          <w:szCs w:val="24"/>
        </w:rPr>
        <w:t>TARTA:</w:t>
      </w:r>
      <w:r w:rsidRPr="001F7B45">
        <w:rPr>
          <w:rFonts w:eastAsia="Calibri"/>
          <w:b/>
          <w:sz w:val="24"/>
          <w:szCs w:val="24"/>
        </w:rPr>
        <w:t xml:space="preserve"> </w:t>
      </w:r>
    </w:p>
    <w:p w:rsidR="00D61D8C" w:rsidRPr="001F7B45" w:rsidRDefault="001A6B65" w:rsidP="000F2E16">
      <w:pPr>
        <w:spacing w:line="360" w:lineRule="auto"/>
        <w:ind w:left="720"/>
        <w:jc w:val="both"/>
        <w:rPr>
          <w:rFonts w:eastAsia="Calibri"/>
          <w:sz w:val="24"/>
          <w:szCs w:val="24"/>
        </w:rPr>
      </w:pPr>
      <w:r w:rsidRPr="001F7B45">
        <w:rPr>
          <w:rFonts w:eastAsia="Calibri"/>
          <w:sz w:val="24"/>
          <w:szCs w:val="24"/>
        </w:rPr>
        <w:t>Pače: vakar vyko savimotyvacijos mokymai, buvo pakviesti 8 žmonės (nors gavom 4 vietas). Kiti buvo pasipiktinę, bet bus paskatintas kiekvienas, vienas anksčiau, kitas vėliau. Saulius po sesijos žadėjo daryti dar kitus mokymus. Nepykit ant manęs.</w:t>
      </w:r>
    </w:p>
    <w:p w:rsidR="001A6B65" w:rsidRPr="001F7B45" w:rsidRDefault="001A6B65" w:rsidP="000F2E16">
      <w:pPr>
        <w:spacing w:line="360" w:lineRule="auto"/>
        <w:ind w:left="360" w:firstLine="360"/>
        <w:jc w:val="both"/>
        <w:rPr>
          <w:rFonts w:eastAsia="Calibri"/>
          <w:sz w:val="24"/>
          <w:szCs w:val="24"/>
        </w:rPr>
      </w:pPr>
      <w:r w:rsidRPr="001F7B45">
        <w:rPr>
          <w:rFonts w:eastAsia="Calibri"/>
          <w:sz w:val="24"/>
          <w:szCs w:val="24"/>
        </w:rPr>
        <w:t>Andrius: buvo žiūrėta į žmones, kurie stengėsi</w:t>
      </w:r>
    </w:p>
    <w:p w:rsidR="001A6B65" w:rsidRPr="001F7B45" w:rsidRDefault="001A6B65" w:rsidP="000F2E16">
      <w:pPr>
        <w:spacing w:line="360" w:lineRule="auto"/>
        <w:ind w:left="360" w:firstLine="360"/>
        <w:jc w:val="both"/>
        <w:rPr>
          <w:rFonts w:eastAsia="Calibri"/>
          <w:sz w:val="24"/>
          <w:szCs w:val="24"/>
        </w:rPr>
      </w:pPr>
      <w:r w:rsidRPr="001F7B45">
        <w:rPr>
          <w:rFonts w:eastAsia="Calibri"/>
          <w:sz w:val="24"/>
          <w:szCs w:val="24"/>
        </w:rPr>
        <w:t>Pače: buvo žiauriai sunku išrinkti ir aaah.</w:t>
      </w:r>
    </w:p>
    <w:p w:rsidR="001A6B65" w:rsidRPr="001F7B45" w:rsidRDefault="001A6B65" w:rsidP="000F2E16">
      <w:pPr>
        <w:spacing w:line="360" w:lineRule="auto"/>
        <w:ind w:left="360" w:firstLine="360"/>
        <w:jc w:val="both"/>
        <w:rPr>
          <w:rFonts w:eastAsia="Calibri"/>
          <w:sz w:val="24"/>
          <w:szCs w:val="24"/>
        </w:rPr>
      </w:pPr>
      <w:r w:rsidRPr="001F7B45">
        <w:rPr>
          <w:rFonts w:eastAsia="Calibri"/>
          <w:sz w:val="24"/>
          <w:szCs w:val="24"/>
        </w:rPr>
        <w:t>Žymantas: fainiai buvo, gavau motyvacijos, tiksliau žiūrėti į ateitį, buvo labai naudinga.</w:t>
      </w:r>
    </w:p>
    <w:p w:rsidR="001A6B65" w:rsidRPr="001F7B45" w:rsidRDefault="001A6B65" w:rsidP="000F2E16">
      <w:pPr>
        <w:spacing w:line="360" w:lineRule="auto"/>
        <w:ind w:left="720"/>
        <w:jc w:val="both"/>
        <w:rPr>
          <w:rFonts w:eastAsia="Calibri"/>
          <w:sz w:val="24"/>
          <w:szCs w:val="24"/>
        </w:rPr>
      </w:pPr>
      <w:r w:rsidRPr="001F7B45">
        <w:rPr>
          <w:rFonts w:eastAsia="Calibri"/>
          <w:sz w:val="24"/>
          <w:szCs w:val="24"/>
        </w:rPr>
        <w:t>Simonas: man labai patiko, nes gavau tušinuką dovanų. Motyvuoja, savo norus užrašinėjom, kad tai taptų įprotis.</w:t>
      </w:r>
    </w:p>
    <w:p w:rsidR="001A6B65" w:rsidRPr="001F7B45" w:rsidRDefault="001A6B65" w:rsidP="000F2E16">
      <w:pPr>
        <w:spacing w:line="360" w:lineRule="auto"/>
        <w:ind w:left="360" w:firstLine="360"/>
        <w:jc w:val="both"/>
        <w:rPr>
          <w:rFonts w:eastAsia="Calibri"/>
          <w:sz w:val="24"/>
          <w:szCs w:val="24"/>
        </w:rPr>
      </w:pPr>
      <w:r w:rsidRPr="001F7B45">
        <w:rPr>
          <w:rFonts w:eastAsia="Calibri"/>
          <w:sz w:val="24"/>
          <w:szCs w:val="24"/>
        </w:rPr>
        <w:t>Gerda: labai motyvavo mokymai, dabar žinau, kad labiau reikia žiūrėti į savo ateitį ir tikslus.</w:t>
      </w:r>
    </w:p>
    <w:p w:rsidR="001A6B65" w:rsidRPr="001F7B45" w:rsidRDefault="001A6B65" w:rsidP="000F2E16">
      <w:pPr>
        <w:spacing w:line="360" w:lineRule="auto"/>
        <w:ind w:left="720"/>
        <w:jc w:val="both"/>
        <w:rPr>
          <w:rFonts w:eastAsia="Calibri"/>
          <w:sz w:val="24"/>
          <w:szCs w:val="24"/>
        </w:rPr>
      </w:pPr>
      <w:r w:rsidRPr="001F7B45">
        <w:rPr>
          <w:rFonts w:eastAsia="Calibri"/>
          <w:sz w:val="24"/>
          <w:szCs w:val="24"/>
        </w:rPr>
        <w:t>Marius: linksmas dėstytojas, mokėjo įtraukti visą auditoriją. Buvo pasakyta naudingų dalykų.</w:t>
      </w:r>
    </w:p>
    <w:p w:rsidR="001A6B65" w:rsidRPr="001F7B45" w:rsidRDefault="001A6B65" w:rsidP="000F2E16">
      <w:pPr>
        <w:spacing w:line="360" w:lineRule="auto"/>
        <w:ind w:left="360" w:firstLine="360"/>
        <w:jc w:val="both"/>
        <w:rPr>
          <w:rFonts w:eastAsia="Calibri"/>
          <w:sz w:val="24"/>
          <w:szCs w:val="24"/>
        </w:rPr>
      </w:pPr>
      <w:r w:rsidRPr="001F7B45">
        <w:rPr>
          <w:rFonts w:eastAsia="Calibri"/>
          <w:sz w:val="24"/>
          <w:szCs w:val="24"/>
        </w:rPr>
        <w:t>Tomas: patiko, kad nebuvo sausa teorija, buvo praktiniai užsiėmimai.</w:t>
      </w:r>
    </w:p>
    <w:p w:rsidR="001A6B65" w:rsidRPr="001F7B45" w:rsidRDefault="001A6B65" w:rsidP="000F2E16">
      <w:pPr>
        <w:spacing w:line="360" w:lineRule="auto"/>
        <w:ind w:left="720"/>
        <w:jc w:val="both"/>
        <w:rPr>
          <w:rFonts w:eastAsia="Calibri"/>
          <w:sz w:val="24"/>
          <w:szCs w:val="24"/>
        </w:rPr>
      </w:pPr>
      <w:r w:rsidRPr="001F7B45">
        <w:rPr>
          <w:rFonts w:eastAsia="Calibri"/>
          <w:sz w:val="24"/>
          <w:szCs w:val="24"/>
        </w:rPr>
        <w:t>Evaldas: daug naudingos informacijos, nors dalį jau buvau girdėjęs, bet dozė motyvacijos buvo padvigubinta.</w:t>
      </w:r>
    </w:p>
    <w:p w:rsidR="0096744B" w:rsidRPr="001F7B45" w:rsidRDefault="006614A8" w:rsidP="000F2E16">
      <w:pPr>
        <w:pStyle w:val="ListParagraph"/>
        <w:numPr>
          <w:ilvl w:val="0"/>
          <w:numId w:val="2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b/>
          <w:sz w:val="24"/>
          <w:szCs w:val="24"/>
        </w:rPr>
        <w:t>SVARSTYTA</w:t>
      </w:r>
      <w:r w:rsidRPr="001F7B45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1A6B65" w:rsidRPr="001F7B45" w:rsidRDefault="001A6B65" w:rsidP="000F2E1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sz w:val="24"/>
          <w:szCs w:val="24"/>
        </w:rPr>
        <w:t>SA testai</w:t>
      </w:r>
    </w:p>
    <w:p w:rsidR="005E4C3F" w:rsidRDefault="006614A8" w:rsidP="000F2E1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b/>
          <w:sz w:val="24"/>
          <w:szCs w:val="24"/>
        </w:rPr>
        <w:t>NUTARTA</w:t>
      </w:r>
      <w:r w:rsidRPr="001F7B45">
        <w:rPr>
          <w:rFonts w:ascii="Times New Roman" w:hAnsi="Times New Roman" w:cs="Times New Roman"/>
          <w:sz w:val="24"/>
          <w:szCs w:val="24"/>
        </w:rPr>
        <w:t xml:space="preserve">: </w:t>
      </w:r>
      <w:r w:rsidR="005E4C3F" w:rsidRPr="001F7B4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E74B7" w:rsidRPr="001F7B45" w:rsidRDefault="002E74B7" w:rsidP="000F2E1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E4C3F" w:rsidRPr="001F7B45" w:rsidRDefault="005E4C3F" w:rsidP="000F2E16">
      <w:pPr>
        <w:pStyle w:val="ListParagraph"/>
        <w:numPr>
          <w:ilvl w:val="0"/>
          <w:numId w:val="2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b/>
          <w:sz w:val="24"/>
          <w:szCs w:val="24"/>
        </w:rPr>
        <w:lastRenderedPageBreak/>
        <w:t>SVARSTYTA</w:t>
      </w:r>
      <w:r w:rsidR="00456245" w:rsidRPr="001F7B45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1A6B65" w:rsidRPr="001F7B45" w:rsidRDefault="001A6B65" w:rsidP="000F2E1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sz w:val="24"/>
          <w:szCs w:val="24"/>
        </w:rPr>
        <w:t>SARK ir jų susirinkimas</w:t>
      </w:r>
    </w:p>
    <w:p w:rsidR="00E36180" w:rsidRPr="001F7B45" w:rsidRDefault="00456245" w:rsidP="000F2E16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7B45">
        <w:rPr>
          <w:rFonts w:ascii="Times New Roman" w:hAnsi="Times New Roman" w:cs="Times New Roman"/>
          <w:b/>
          <w:sz w:val="24"/>
          <w:szCs w:val="24"/>
        </w:rPr>
        <w:t>APTARTA:</w:t>
      </w:r>
      <w:r w:rsidR="003F6756" w:rsidRPr="001F7B4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1A6B65" w:rsidRPr="001F7B45" w:rsidRDefault="001A6B65" w:rsidP="000F2E1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sz w:val="24"/>
          <w:szCs w:val="24"/>
        </w:rPr>
        <w:t>O</w:t>
      </w:r>
      <w:r w:rsidR="002E74B7">
        <w:rPr>
          <w:rFonts w:ascii="Times New Roman" w:hAnsi="Times New Roman" w:cs="Times New Roman"/>
          <w:sz w:val="24"/>
          <w:szCs w:val="24"/>
        </w:rPr>
        <w:t>vidijus: bus susirinkimas</w:t>
      </w:r>
      <w:r w:rsidRPr="001F7B45">
        <w:rPr>
          <w:rFonts w:ascii="Times New Roman" w:hAnsi="Times New Roman" w:cs="Times New Roman"/>
          <w:sz w:val="24"/>
          <w:szCs w:val="24"/>
        </w:rPr>
        <w:t>,</w:t>
      </w:r>
      <w:r w:rsidR="002E74B7">
        <w:rPr>
          <w:rFonts w:ascii="Times New Roman" w:hAnsi="Times New Roman" w:cs="Times New Roman"/>
          <w:sz w:val="24"/>
          <w:szCs w:val="24"/>
        </w:rPr>
        <w:t xml:space="preserve"> kviečiami ir tie</w:t>
      </w:r>
      <w:r w:rsidRPr="001F7B45">
        <w:rPr>
          <w:rFonts w:ascii="Times New Roman" w:hAnsi="Times New Roman" w:cs="Times New Roman"/>
          <w:sz w:val="24"/>
          <w:szCs w:val="24"/>
        </w:rPr>
        <w:t xml:space="preserve"> kurie nepriklauso SARK. Susirinkimas galbūt bus kitą savaitę. </w:t>
      </w:r>
    </w:p>
    <w:p w:rsidR="00E36180" w:rsidRPr="001F7B45" w:rsidRDefault="00857135" w:rsidP="000F2E16">
      <w:pPr>
        <w:pStyle w:val="ListParagraph"/>
        <w:numPr>
          <w:ilvl w:val="0"/>
          <w:numId w:val="2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b/>
          <w:sz w:val="24"/>
          <w:szCs w:val="24"/>
        </w:rPr>
        <w:t>SVARSTYTA</w:t>
      </w:r>
      <w:r w:rsidRPr="001F7B45">
        <w:rPr>
          <w:rFonts w:ascii="Times New Roman" w:hAnsi="Times New Roman" w:cs="Times New Roman"/>
          <w:sz w:val="24"/>
          <w:szCs w:val="24"/>
        </w:rPr>
        <w:t xml:space="preserve">:  </w:t>
      </w:r>
    </w:p>
    <w:p w:rsidR="001A6B65" w:rsidRPr="001F7B45" w:rsidRDefault="005D2B19" w:rsidP="000F2E1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sz w:val="24"/>
          <w:szCs w:val="24"/>
        </w:rPr>
        <w:t>Marketingo prizai</w:t>
      </w:r>
    </w:p>
    <w:p w:rsidR="00E36180" w:rsidRPr="001F7B45" w:rsidRDefault="00456245" w:rsidP="000F2E1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b/>
          <w:sz w:val="24"/>
          <w:szCs w:val="24"/>
        </w:rPr>
        <w:t>NUTARTA</w:t>
      </w:r>
      <w:r w:rsidRPr="001F7B45">
        <w:rPr>
          <w:rFonts w:ascii="Times New Roman" w:hAnsi="Times New Roman" w:cs="Times New Roman"/>
          <w:sz w:val="24"/>
          <w:szCs w:val="24"/>
        </w:rPr>
        <w:t>:</w:t>
      </w:r>
      <w:r w:rsidR="00857135" w:rsidRPr="001F7B45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0F2E16" w:rsidRPr="001F7B45" w:rsidRDefault="005D2B19" w:rsidP="000F2E1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sz w:val="24"/>
          <w:szCs w:val="24"/>
        </w:rPr>
        <w:t>Artūras: visi prizai, kurie yra gauti marketingo jie</w:t>
      </w:r>
      <w:r w:rsidR="002E74B7">
        <w:rPr>
          <w:rFonts w:ascii="Times New Roman" w:hAnsi="Times New Roman" w:cs="Times New Roman"/>
          <w:sz w:val="24"/>
          <w:szCs w:val="24"/>
        </w:rPr>
        <w:t xml:space="preserve"> negali būti dalinami</w:t>
      </w:r>
      <w:r w:rsidRPr="001F7B45">
        <w:rPr>
          <w:rFonts w:ascii="Times New Roman" w:hAnsi="Times New Roman" w:cs="Times New Roman"/>
          <w:sz w:val="24"/>
          <w:szCs w:val="24"/>
        </w:rPr>
        <w:t xml:space="preserve"> be sistemos. Prizus paduodame renginio koordinatoriui, jis pasako Artūrui, kiek kokių prizų reikia pasiimti ir daugiau jokių prizų daugiau niekas nebeima ir jie bus SA.</w:t>
      </w:r>
    </w:p>
    <w:p w:rsidR="00C12F40" w:rsidRPr="001F7B45" w:rsidRDefault="00C12F40" w:rsidP="000F2E16">
      <w:pPr>
        <w:pStyle w:val="ListParagraph"/>
        <w:numPr>
          <w:ilvl w:val="0"/>
          <w:numId w:val="2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b/>
          <w:sz w:val="24"/>
          <w:szCs w:val="24"/>
        </w:rPr>
        <w:t>SVARSTYTA</w:t>
      </w:r>
      <w:r w:rsidRPr="001F7B45">
        <w:rPr>
          <w:rFonts w:ascii="Times New Roman" w:hAnsi="Times New Roman" w:cs="Times New Roman"/>
          <w:b/>
          <w:i/>
          <w:sz w:val="24"/>
          <w:szCs w:val="24"/>
        </w:rPr>
        <w:t xml:space="preserve"> :</w:t>
      </w:r>
      <w:r w:rsidR="00D158D9" w:rsidRPr="001F7B45">
        <w:rPr>
          <w:rFonts w:ascii="Times New Roman" w:hAnsi="Times New Roman" w:cs="Times New Roman"/>
          <w:b/>
          <w:i/>
          <w:sz w:val="24"/>
          <w:szCs w:val="24"/>
        </w:rPr>
        <w:t xml:space="preserve">  </w:t>
      </w:r>
    </w:p>
    <w:p w:rsidR="000F2E16" w:rsidRPr="001F7B45" w:rsidRDefault="005D2B19" w:rsidP="000F2E1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sz w:val="24"/>
          <w:szCs w:val="24"/>
        </w:rPr>
        <w:t>Darbo grupių aptarimas</w:t>
      </w:r>
    </w:p>
    <w:p w:rsidR="00BA399E" w:rsidRPr="001F7B45" w:rsidRDefault="00BD6B09" w:rsidP="000F2E16">
      <w:pPr>
        <w:spacing w:line="360" w:lineRule="auto"/>
        <w:ind w:left="360" w:firstLine="360"/>
        <w:jc w:val="both"/>
        <w:rPr>
          <w:rFonts w:eastAsia="Calibri"/>
          <w:sz w:val="24"/>
          <w:szCs w:val="24"/>
        </w:rPr>
      </w:pPr>
      <w:r w:rsidRPr="001F7B45">
        <w:rPr>
          <w:rFonts w:eastAsia="Calibri"/>
          <w:b/>
          <w:sz w:val="24"/>
          <w:szCs w:val="24"/>
        </w:rPr>
        <w:t>NUTARTA:</w:t>
      </w:r>
      <w:r w:rsidRPr="001F7B45">
        <w:rPr>
          <w:rFonts w:eastAsia="Calibri"/>
          <w:sz w:val="24"/>
          <w:szCs w:val="24"/>
        </w:rPr>
        <w:t xml:space="preserve"> </w:t>
      </w:r>
    </w:p>
    <w:p w:rsidR="005D2B19" w:rsidRPr="001F7B45" w:rsidRDefault="005D2B19" w:rsidP="005E6675">
      <w:pPr>
        <w:pStyle w:val="ListParagraph"/>
        <w:numPr>
          <w:ilvl w:val="1"/>
          <w:numId w:val="4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sz w:val="24"/>
          <w:szCs w:val="24"/>
        </w:rPr>
        <w:t>Atšvaitų akcija</w:t>
      </w:r>
    </w:p>
    <w:p w:rsidR="005D2B19" w:rsidRPr="001F7B45" w:rsidRDefault="00E3054A" w:rsidP="005E6675">
      <w:pPr>
        <w:pStyle w:val="ListParagraph"/>
        <w:numPr>
          <w:ilvl w:val="1"/>
          <w:numId w:val="4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sz w:val="24"/>
          <w:szCs w:val="24"/>
        </w:rPr>
        <w:t>Mokyklų projektas</w:t>
      </w:r>
    </w:p>
    <w:p w:rsidR="00E0172F" w:rsidRPr="001F7B45" w:rsidRDefault="00E0172F" w:rsidP="005E6675">
      <w:pPr>
        <w:pStyle w:val="ListParagraph"/>
        <w:numPr>
          <w:ilvl w:val="1"/>
          <w:numId w:val="4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sz w:val="24"/>
          <w:szCs w:val="24"/>
        </w:rPr>
        <w:t>AIDS diena</w:t>
      </w:r>
    </w:p>
    <w:p w:rsidR="00722B39" w:rsidRPr="001F7B45" w:rsidRDefault="00F04713" w:rsidP="005E6675">
      <w:pPr>
        <w:pStyle w:val="ListParagraph"/>
        <w:numPr>
          <w:ilvl w:val="1"/>
          <w:numId w:val="4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sz w:val="24"/>
          <w:szCs w:val="24"/>
        </w:rPr>
        <w:t>Šokių vakarai</w:t>
      </w:r>
    </w:p>
    <w:p w:rsidR="00F04713" w:rsidRPr="001F7B45" w:rsidRDefault="00F04713" w:rsidP="005E6675">
      <w:pPr>
        <w:pStyle w:val="ListParagraph"/>
        <w:numPr>
          <w:ilvl w:val="1"/>
          <w:numId w:val="45"/>
        </w:numPr>
        <w:tabs>
          <w:tab w:val="left" w:pos="851"/>
          <w:tab w:val="left" w:pos="993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sz w:val="24"/>
          <w:szCs w:val="24"/>
        </w:rPr>
        <w:t>FUN TV</w:t>
      </w:r>
    </w:p>
    <w:p w:rsidR="00F04713" w:rsidRPr="001F7B45" w:rsidRDefault="00F04713" w:rsidP="005E6675">
      <w:pPr>
        <w:pStyle w:val="ListParagraph"/>
        <w:numPr>
          <w:ilvl w:val="1"/>
          <w:numId w:val="4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sz w:val="24"/>
          <w:szCs w:val="24"/>
        </w:rPr>
        <w:t>Gimtadieniai</w:t>
      </w:r>
    </w:p>
    <w:p w:rsidR="00D158D9" w:rsidRPr="001F7B45" w:rsidRDefault="00D158D9" w:rsidP="000F2E16">
      <w:pPr>
        <w:pStyle w:val="ListParagraph"/>
        <w:numPr>
          <w:ilvl w:val="0"/>
          <w:numId w:val="29"/>
        </w:numPr>
        <w:suppressAutoHyphens w:val="0"/>
        <w:spacing w:after="0" w:line="36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7B45">
        <w:rPr>
          <w:rFonts w:ascii="Times New Roman" w:hAnsi="Times New Roman" w:cs="Times New Roman"/>
          <w:b/>
          <w:sz w:val="24"/>
          <w:szCs w:val="24"/>
        </w:rPr>
        <w:t xml:space="preserve">SVARSTYTA:  </w:t>
      </w:r>
    </w:p>
    <w:p w:rsidR="00F04713" w:rsidRPr="001F7B45" w:rsidRDefault="00F04713" w:rsidP="000F2E16">
      <w:pPr>
        <w:pStyle w:val="ListParagraph"/>
        <w:suppressAutoHyphens w:val="0"/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sz w:val="24"/>
          <w:szCs w:val="24"/>
        </w:rPr>
        <w:t>Administracijos ir kitų atstovybių sveikinimas</w:t>
      </w:r>
    </w:p>
    <w:p w:rsidR="00D158D9" w:rsidRPr="001F7B45" w:rsidRDefault="00D158D9" w:rsidP="000F2E16">
      <w:pPr>
        <w:suppressAutoHyphens w:val="0"/>
        <w:spacing w:line="360" w:lineRule="auto"/>
        <w:ind w:left="720"/>
        <w:contextualSpacing/>
        <w:rPr>
          <w:b/>
          <w:sz w:val="24"/>
          <w:szCs w:val="24"/>
        </w:rPr>
      </w:pPr>
      <w:r w:rsidRPr="001F7B45">
        <w:rPr>
          <w:b/>
          <w:sz w:val="24"/>
          <w:szCs w:val="24"/>
        </w:rPr>
        <w:t xml:space="preserve">NUTARTA: </w:t>
      </w:r>
    </w:p>
    <w:p w:rsidR="00F04713" w:rsidRPr="001F7B45" w:rsidRDefault="00F04713" w:rsidP="000F2E16">
      <w:pPr>
        <w:suppressAutoHyphens w:val="0"/>
        <w:spacing w:line="360" w:lineRule="auto"/>
        <w:ind w:left="720"/>
        <w:contextualSpacing/>
        <w:rPr>
          <w:sz w:val="24"/>
          <w:szCs w:val="24"/>
        </w:rPr>
      </w:pPr>
      <w:r w:rsidRPr="001F7B45">
        <w:rPr>
          <w:sz w:val="24"/>
          <w:szCs w:val="24"/>
        </w:rPr>
        <w:t>Andrius: Reiktų 2-3 žmogeliukų, kurie padarytų tą darbelį. Monika Kvieskaitė, Šarūnas Petkevičius, Artūras Birbalas, Marius Kučinskas, Ovidijus Balkauskas, Gintarė Čereškaitė.  Monika už tai atsakinga. Dėl finansų kreiptis į Andrių</w:t>
      </w:r>
    </w:p>
    <w:p w:rsidR="00F04713" w:rsidRPr="001F7B45" w:rsidRDefault="00F04713" w:rsidP="000F2E16">
      <w:pPr>
        <w:pStyle w:val="ListParagraph"/>
        <w:numPr>
          <w:ilvl w:val="0"/>
          <w:numId w:val="29"/>
        </w:numPr>
        <w:suppressAutoHyphens w:val="0"/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b/>
          <w:sz w:val="24"/>
          <w:szCs w:val="24"/>
        </w:rPr>
        <w:t>SVARSTYTA:</w:t>
      </w:r>
    </w:p>
    <w:p w:rsidR="00F04713" w:rsidRPr="001F7B45" w:rsidRDefault="00F04713" w:rsidP="000F2E16">
      <w:pPr>
        <w:pStyle w:val="ListParagraph"/>
        <w:suppressAutoHyphens w:val="0"/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sz w:val="24"/>
          <w:szCs w:val="24"/>
        </w:rPr>
        <w:t>IT koordinatorius</w:t>
      </w:r>
    </w:p>
    <w:p w:rsidR="00F04713" w:rsidRPr="001F7B45" w:rsidRDefault="00F04713" w:rsidP="000F2E16">
      <w:pPr>
        <w:pStyle w:val="ListParagraph"/>
        <w:suppressAutoHyphens w:val="0"/>
        <w:spacing w:after="0" w:line="36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1F7B45">
        <w:rPr>
          <w:rFonts w:ascii="Times New Roman" w:hAnsi="Times New Roman" w:cs="Times New Roman"/>
          <w:b/>
          <w:sz w:val="24"/>
          <w:szCs w:val="24"/>
        </w:rPr>
        <w:t>NUTARTA:</w:t>
      </w:r>
    </w:p>
    <w:p w:rsidR="0096744B" w:rsidRPr="005E6675" w:rsidRDefault="00F04713" w:rsidP="005E6675">
      <w:pPr>
        <w:pStyle w:val="ListParagraph"/>
        <w:suppressAutoHyphens w:val="0"/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sz w:val="24"/>
          <w:szCs w:val="24"/>
        </w:rPr>
        <w:t>Andrius: reikia vidinio žmogaus, kuris būtų atsakingas už IT pagalbą. Nori Žymantas ir Jonas. Jonas tampa IT koordinatoriumi.</w:t>
      </w:r>
      <w:bookmarkStart w:id="0" w:name="_GoBack"/>
      <w:bookmarkEnd w:id="0"/>
      <w:r w:rsidR="0096744B" w:rsidRPr="001F7B45">
        <w:rPr>
          <w:sz w:val="24"/>
          <w:szCs w:val="24"/>
        </w:rPr>
        <w:br w:type="page"/>
      </w:r>
    </w:p>
    <w:p w:rsidR="00456245" w:rsidRPr="001F7B45" w:rsidRDefault="00456245" w:rsidP="0096744B">
      <w:pPr>
        <w:pStyle w:val="ListParagraph"/>
        <w:suppressAutoHyphens w:val="0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D158D9" w:rsidRPr="001F7B45" w:rsidRDefault="00D158D9" w:rsidP="00D158D9">
      <w:pPr>
        <w:pStyle w:val="ListParagraph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F7A28" w:rsidRPr="001F7B45" w:rsidRDefault="007F7A28" w:rsidP="00403AA4">
      <w:pPr>
        <w:ind w:left="720"/>
        <w:jc w:val="both"/>
        <w:rPr>
          <w:b/>
          <w:sz w:val="24"/>
          <w:szCs w:val="24"/>
        </w:rPr>
      </w:pPr>
      <w:r w:rsidRPr="001F7B45">
        <w:rPr>
          <w:b/>
          <w:sz w:val="24"/>
          <w:szCs w:val="24"/>
        </w:rPr>
        <w:t>PRIEDAS nr. 1</w:t>
      </w:r>
    </w:p>
    <w:p w:rsidR="007F7A28" w:rsidRPr="001F7B45" w:rsidRDefault="00B035A5" w:rsidP="00FA6458">
      <w:pPr>
        <w:pStyle w:val="ListParagraph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7B45">
        <w:rPr>
          <w:rFonts w:ascii="Times New Roman" w:hAnsi="Times New Roman" w:cs="Times New Roman"/>
          <w:b/>
          <w:sz w:val="24"/>
          <w:szCs w:val="24"/>
        </w:rPr>
        <w:t xml:space="preserve">VGTU SA FMF </w:t>
      </w:r>
      <w:r w:rsidR="00BC5591" w:rsidRPr="001F7B45">
        <w:rPr>
          <w:rFonts w:ascii="Times New Roman" w:hAnsi="Times New Roman" w:cs="Times New Roman"/>
          <w:b/>
          <w:sz w:val="24"/>
          <w:szCs w:val="24"/>
        </w:rPr>
        <w:t>susirinkimo dalyvių sąrašas</w:t>
      </w:r>
    </w:p>
    <w:p w:rsidR="00EC03C5" w:rsidRPr="001F7B45" w:rsidRDefault="00EC03C5" w:rsidP="00EC03C5">
      <w:pPr>
        <w:pStyle w:val="ListParagraph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sz w:val="24"/>
          <w:szCs w:val="24"/>
        </w:rPr>
        <w:t>Artūras Birbalas VGTU SA FMF Marketingas</w:t>
      </w:r>
    </w:p>
    <w:p w:rsidR="00EC03C5" w:rsidRPr="001F7B45" w:rsidRDefault="00EC03C5" w:rsidP="00EC03C5">
      <w:pPr>
        <w:pStyle w:val="ListParagraph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sz w:val="24"/>
          <w:szCs w:val="24"/>
        </w:rPr>
        <w:t>Monika Kvieskaitė</w:t>
      </w:r>
    </w:p>
    <w:p w:rsidR="00EC03C5" w:rsidRPr="001F7B45" w:rsidRDefault="00EC03C5" w:rsidP="00EC03C5">
      <w:pPr>
        <w:pStyle w:val="ListParagraph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sz w:val="24"/>
          <w:szCs w:val="24"/>
        </w:rPr>
        <w:t>Lina Kuchalskytė</w:t>
      </w:r>
    </w:p>
    <w:p w:rsidR="00EC03C5" w:rsidRPr="001F7B45" w:rsidRDefault="00EC03C5" w:rsidP="00EC03C5">
      <w:pPr>
        <w:pStyle w:val="ListParagraph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sz w:val="24"/>
          <w:szCs w:val="24"/>
        </w:rPr>
        <w:t>Titas Brigmanas</w:t>
      </w:r>
    </w:p>
    <w:p w:rsidR="00EC03C5" w:rsidRPr="001F7B45" w:rsidRDefault="00EC03C5" w:rsidP="00EC03C5">
      <w:pPr>
        <w:pStyle w:val="ListParagraph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sz w:val="24"/>
          <w:szCs w:val="24"/>
        </w:rPr>
        <w:t>Paulius Mažeika</w:t>
      </w:r>
    </w:p>
    <w:p w:rsidR="00EC03C5" w:rsidRPr="001F7B45" w:rsidRDefault="00EC03C5" w:rsidP="00EC03C5">
      <w:pPr>
        <w:pStyle w:val="ListParagraph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sz w:val="24"/>
          <w:szCs w:val="24"/>
        </w:rPr>
        <w:t>Marius Malinauskas</w:t>
      </w:r>
    </w:p>
    <w:p w:rsidR="00EC03C5" w:rsidRPr="001F7B45" w:rsidRDefault="00EC03C5" w:rsidP="00EC03C5">
      <w:pPr>
        <w:pStyle w:val="ListParagraph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sz w:val="24"/>
          <w:szCs w:val="24"/>
        </w:rPr>
        <w:t>Tomas Klebonas</w:t>
      </w:r>
    </w:p>
    <w:p w:rsidR="00EC03C5" w:rsidRPr="001F7B45" w:rsidRDefault="00EC03C5" w:rsidP="00EC03C5">
      <w:pPr>
        <w:pStyle w:val="ListParagraph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sz w:val="24"/>
          <w:szCs w:val="24"/>
        </w:rPr>
        <w:t>Gabrielė Ubartaitė</w:t>
      </w:r>
    </w:p>
    <w:p w:rsidR="00EC03C5" w:rsidRPr="001F7B45" w:rsidRDefault="00EC03C5" w:rsidP="00EC03C5">
      <w:pPr>
        <w:pStyle w:val="ListParagraph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sz w:val="24"/>
          <w:szCs w:val="24"/>
        </w:rPr>
        <w:t>Imantė Šarlauskaitė</w:t>
      </w:r>
    </w:p>
    <w:p w:rsidR="00EC03C5" w:rsidRPr="001F7B45" w:rsidRDefault="00EC03C5" w:rsidP="00EC03C5">
      <w:pPr>
        <w:pStyle w:val="ListParagraph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sz w:val="24"/>
          <w:szCs w:val="24"/>
        </w:rPr>
        <w:t>Jovita Umbrasaitė</w:t>
      </w:r>
    </w:p>
    <w:p w:rsidR="00EC03C5" w:rsidRPr="001F7B45" w:rsidRDefault="00EC03C5" w:rsidP="00EC03C5">
      <w:pPr>
        <w:pStyle w:val="ListParagraph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sz w:val="24"/>
          <w:szCs w:val="24"/>
        </w:rPr>
        <w:t>Gerda Matulaitytė</w:t>
      </w:r>
    </w:p>
    <w:p w:rsidR="00EC03C5" w:rsidRPr="001F7B45" w:rsidRDefault="00EC03C5" w:rsidP="00EC03C5">
      <w:pPr>
        <w:pStyle w:val="ListParagraph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sz w:val="24"/>
          <w:szCs w:val="24"/>
        </w:rPr>
        <w:t>Simonas Liutika</w:t>
      </w:r>
    </w:p>
    <w:p w:rsidR="00EC03C5" w:rsidRPr="001F7B45" w:rsidRDefault="00EC03C5" w:rsidP="00EC03C5">
      <w:pPr>
        <w:pStyle w:val="ListParagraph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sz w:val="24"/>
          <w:szCs w:val="24"/>
        </w:rPr>
        <w:t>Erika Venckutė</w:t>
      </w:r>
    </w:p>
    <w:p w:rsidR="00EC03C5" w:rsidRPr="001F7B45" w:rsidRDefault="00EC03C5" w:rsidP="00EC03C5">
      <w:pPr>
        <w:pStyle w:val="ListParagraph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sz w:val="24"/>
          <w:szCs w:val="24"/>
        </w:rPr>
        <w:t>Monika Brazaitytė</w:t>
      </w:r>
    </w:p>
    <w:p w:rsidR="00EC03C5" w:rsidRPr="001F7B45" w:rsidRDefault="00EC03C5" w:rsidP="00EC03C5">
      <w:pPr>
        <w:pStyle w:val="ListParagraph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sz w:val="24"/>
          <w:szCs w:val="24"/>
        </w:rPr>
        <w:t>Evelina Diksaitė</w:t>
      </w:r>
    </w:p>
    <w:p w:rsidR="00EC03C5" w:rsidRPr="001F7B45" w:rsidRDefault="00EC03C5" w:rsidP="00EC03C5">
      <w:pPr>
        <w:pStyle w:val="ListParagraph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sz w:val="24"/>
          <w:szCs w:val="24"/>
        </w:rPr>
        <w:t>Žymantas Gedminas</w:t>
      </w:r>
    </w:p>
    <w:p w:rsidR="00EC03C5" w:rsidRPr="001F7B45" w:rsidRDefault="00EC03C5" w:rsidP="00EC03C5">
      <w:pPr>
        <w:pStyle w:val="ListParagraph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sz w:val="24"/>
          <w:szCs w:val="24"/>
        </w:rPr>
        <w:t>Martyna Pačekajūtė VGTU SA FMF HR</w:t>
      </w:r>
    </w:p>
    <w:p w:rsidR="00EC03C5" w:rsidRPr="001F7B45" w:rsidRDefault="00EC03C5" w:rsidP="00EC03C5">
      <w:pPr>
        <w:pStyle w:val="ListParagraph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sz w:val="24"/>
          <w:szCs w:val="24"/>
        </w:rPr>
        <w:t>Dainius Urbonas</w:t>
      </w:r>
    </w:p>
    <w:p w:rsidR="00EC03C5" w:rsidRPr="001F7B45" w:rsidRDefault="00EC03C5" w:rsidP="00EC03C5">
      <w:pPr>
        <w:pStyle w:val="ListParagraph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sz w:val="24"/>
          <w:szCs w:val="24"/>
        </w:rPr>
        <w:t>Marius Kučinskas</w:t>
      </w:r>
    </w:p>
    <w:p w:rsidR="00EC03C5" w:rsidRPr="001F7B45" w:rsidRDefault="00EC03C5" w:rsidP="00EC03C5">
      <w:pPr>
        <w:pStyle w:val="ListParagraph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sz w:val="24"/>
          <w:szCs w:val="24"/>
        </w:rPr>
        <w:t>Gediminas Skruzdys</w:t>
      </w:r>
    </w:p>
    <w:p w:rsidR="00EC03C5" w:rsidRPr="001F7B45" w:rsidRDefault="00EC03C5" w:rsidP="00EC03C5">
      <w:pPr>
        <w:pStyle w:val="ListParagraph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sz w:val="24"/>
          <w:szCs w:val="24"/>
        </w:rPr>
        <w:t>Šarūnas Petkevičius</w:t>
      </w:r>
    </w:p>
    <w:p w:rsidR="00EC03C5" w:rsidRPr="001F7B45" w:rsidRDefault="00EC03C5" w:rsidP="00EC03C5">
      <w:pPr>
        <w:pStyle w:val="ListParagraph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sz w:val="24"/>
          <w:szCs w:val="24"/>
        </w:rPr>
        <w:t>Miglė Kalvinskaitė</w:t>
      </w:r>
    </w:p>
    <w:p w:rsidR="00EC03C5" w:rsidRPr="001F7B45" w:rsidRDefault="00EC03C5" w:rsidP="00EC03C5">
      <w:pPr>
        <w:pStyle w:val="ListParagraph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sz w:val="24"/>
          <w:szCs w:val="24"/>
        </w:rPr>
        <w:t>Gabrielė Gvaizdikaitė</w:t>
      </w:r>
    </w:p>
    <w:p w:rsidR="00EC03C5" w:rsidRPr="001F7B45" w:rsidRDefault="00EC03C5" w:rsidP="00EC03C5">
      <w:pPr>
        <w:pStyle w:val="ListParagraph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sz w:val="24"/>
          <w:szCs w:val="24"/>
        </w:rPr>
        <w:t>Imantas Balandis</w:t>
      </w:r>
    </w:p>
    <w:p w:rsidR="00EC03C5" w:rsidRPr="001F7B45" w:rsidRDefault="00EC03C5" w:rsidP="00EC03C5">
      <w:pPr>
        <w:pStyle w:val="ListParagraph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sz w:val="24"/>
          <w:szCs w:val="24"/>
        </w:rPr>
        <w:t>Alisa Januškevič</w:t>
      </w:r>
    </w:p>
    <w:p w:rsidR="00EC03C5" w:rsidRPr="001F7B45" w:rsidRDefault="00EC03C5" w:rsidP="00EC03C5">
      <w:pPr>
        <w:pStyle w:val="ListParagraph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sz w:val="24"/>
          <w:szCs w:val="24"/>
        </w:rPr>
        <w:t>Neringa Kretkovskytė VGTU SA FMF Vicepirmininkė</w:t>
      </w:r>
    </w:p>
    <w:p w:rsidR="00EC03C5" w:rsidRPr="001F7B45" w:rsidRDefault="00EC03C5" w:rsidP="00EC03C5">
      <w:pPr>
        <w:pStyle w:val="ListParagraph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sz w:val="24"/>
          <w:szCs w:val="24"/>
        </w:rPr>
        <w:t>Kornelija Šneiderytė VGTU SA FMF Administratorė</w:t>
      </w:r>
    </w:p>
    <w:p w:rsidR="00EC03C5" w:rsidRPr="001F7B45" w:rsidRDefault="00EC03C5" w:rsidP="00EC03C5">
      <w:pPr>
        <w:pStyle w:val="ListParagraph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sz w:val="24"/>
          <w:szCs w:val="24"/>
        </w:rPr>
        <w:t>Agnė Panavaitė VGTU SA FMF Administratorė</w:t>
      </w:r>
    </w:p>
    <w:p w:rsidR="00EC03C5" w:rsidRPr="001F7B45" w:rsidRDefault="00EC03C5" w:rsidP="00EC03C5">
      <w:pPr>
        <w:pStyle w:val="ListParagraph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sz w:val="24"/>
          <w:szCs w:val="24"/>
        </w:rPr>
        <w:t>Gintarė Čereškaitė</w:t>
      </w:r>
    </w:p>
    <w:p w:rsidR="00EC03C5" w:rsidRPr="001F7B45" w:rsidRDefault="00EC03C5" w:rsidP="00EC03C5">
      <w:pPr>
        <w:pStyle w:val="ListParagraph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sz w:val="24"/>
          <w:szCs w:val="24"/>
        </w:rPr>
        <w:t>Augustė Gedaitė</w:t>
      </w:r>
    </w:p>
    <w:p w:rsidR="00EC03C5" w:rsidRPr="001F7B45" w:rsidRDefault="00EC03C5" w:rsidP="00EC03C5">
      <w:pPr>
        <w:pStyle w:val="ListParagraph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sz w:val="24"/>
          <w:szCs w:val="24"/>
        </w:rPr>
        <w:t>Ovidijus Balkauskas VGTU SA FMF SOC</w:t>
      </w:r>
    </w:p>
    <w:p w:rsidR="00EC03C5" w:rsidRPr="001F7B45" w:rsidRDefault="00EC03C5" w:rsidP="00EC03C5">
      <w:pPr>
        <w:pStyle w:val="ListParagraph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sz w:val="24"/>
          <w:szCs w:val="24"/>
        </w:rPr>
        <w:t>Valentas Tyla</w:t>
      </w:r>
    </w:p>
    <w:p w:rsidR="00EC03C5" w:rsidRPr="001F7B45" w:rsidRDefault="00EC03C5" w:rsidP="00EC03C5">
      <w:pPr>
        <w:pStyle w:val="ListParagraph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sz w:val="24"/>
          <w:szCs w:val="24"/>
        </w:rPr>
        <w:t>Jonas Lukoševičius</w:t>
      </w:r>
    </w:p>
    <w:p w:rsidR="00EC03C5" w:rsidRPr="001F7B45" w:rsidRDefault="00EC03C5" w:rsidP="00EC03C5">
      <w:pPr>
        <w:pStyle w:val="ListParagraph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sz w:val="24"/>
          <w:szCs w:val="24"/>
        </w:rPr>
        <w:t>Paulius Barysas</w:t>
      </w:r>
    </w:p>
    <w:p w:rsidR="00EC03C5" w:rsidRPr="001F7B45" w:rsidRDefault="00EC03C5" w:rsidP="00EC03C5">
      <w:pPr>
        <w:pStyle w:val="ListParagraph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sz w:val="24"/>
          <w:szCs w:val="24"/>
        </w:rPr>
        <w:t>Evaldas Daškevičius</w:t>
      </w:r>
    </w:p>
    <w:p w:rsidR="00EC03C5" w:rsidRPr="001F7B45" w:rsidRDefault="00EC03C5" w:rsidP="00EC03C5">
      <w:pPr>
        <w:pStyle w:val="ListParagraph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sz w:val="24"/>
          <w:szCs w:val="24"/>
        </w:rPr>
        <w:t>Viktorija Gerfolveden</w:t>
      </w:r>
    </w:p>
    <w:p w:rsidR="00EC03C5" w:rsidRPr="001F7B45" w:rsidRDefault="00EC03C5" w:rsidP="00EC03C5">
      <w:pPr>
        <w:pStyle w:val="ListParagraph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sz w:val="24"/>
          <w:szCs w:val="24"/>
        </w:rPr>
        <w:t>Andrius Sakalauskas VGTU SA FMF Pirmininkas</w:t>
      </w:r>
    </w:p>
    <w:p w:rsidR="00BF4E15" w:rsidRDefault="00BF4E15" w:rsidP="00403AA4">
      <w:pPr>
        <w:pStyle w:val="ListParagraph"/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341076" w:rsidRDefault="00341076" w:rsidP="00403AA4">
      <w:pPr>
        <w:pStyle w:val="ListParagraph"/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341076" w:rsidRDefault="00341076" w:rsidP="00403AA4">
      <w:pPr>
        <w:pStyle w:val="ListParagraph"/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341076" w:rsidRDefault="00341076" w:rsidP="00403AA4">
      <w:pPr>
        <w:pStyle w:val="ListParagraph"/>
        <w:spacing w:after="0" w:line="240" w:lineRule="auto"/>
        <w:ind w:left="10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41076">
        <w:rPr>
          <w:rFonts w:ascii="Times New Roman" w:hAnsi="Times New Roman" w:cs="Times New Roman"/>
          <w:b/>
          <w:sz w:val="24"/>
          <w:szCs w:val="24"/>
        </w:rPr>
        <w:lastRenderedPageBreak/>
        <w:t>PRIEDAS nr. 2</w:t>
      </w:r>
    </w:p>
    <w:p w:rsidR="00341076" w:rsidRDefault="00341076" w:rsidP="00403AA4">
      <w:pPr>
        <w:pStyle w:val="ListParagraph"/>
        <w:spacing w:after="0" w:line="240" w:lineRule="auto"/>
        <w:ind w:left="108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LITEXPO darbo grupė</w:t>
      </w:r>
    </w:p>
    <w:p w:rsidR="00341076" w:rsidRDefault="00341076" w:rsidP="00403AA4">
      <w:pPr>
        <w:pStyle w:val="ListParagraph"/>
        <w:spacing w:after="0" w:line="240" w:lineRule="auto"/>
        <w:ind w:left="108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41076" w:rsidRPr="00341076" w:rsidRDefault="00341076" w:rsidP="00341076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1076">
        <w:rPr>
          <w:sz w:val="24"/>
          <w:szCs w:val="24"/>
        </w:rPr>
        <w:t xml:space="preserve">Artūras Birbalas </w:t>
      </w:r>
    </w:p>
    <w:p w:rsidR="00341076" w:rsidRPr="00341076" w:rsidRDefault="00341076" w:rsidP="00341076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1076">
        <w:rPr>
          <w:rFonts w:ascii="Times New Roman" w:hAnsi="Times New Roman" w:cs="Times New Roman"/>
          <w:sz w:val="24"/>
          <w:szCs w:val="24"/>
        </w:rPr>
        <w:t>Monika Kvieskaitė</w:t>
      </w:r>
    </w:p>
    <w:p w:rsidR="00341076" w:rsidRPr="00341076" w:rsidRDefault="00341076" w:rsidP="00341076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sz w:val="24"/>
          <w:szCs w:val="24"/>
        </w:rPr>
        <w:t>Titas Brigmanas</w:t>
      </w:r>
    </w:p>
    <w:p w:rsidR="00341076" w:rsidRPr="001F7B45" w:rsidRDefault="00341076" w:rsidP="00341076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sz w:val="24"/>
          <w:szCs w:val="24"/>
        </w:rPr>
        <w:t>Tomas Klebonas</w:t>
      </w:r>
    </w:p>
    <w:p w:rsidR="00341076" w:rsidRPr="001F7B45" w:rsidRDefault="00341076" w:rsidP="00341076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sz w:val="24"/>
          <w:szCs w:val="24"/>
        </w:rPr>
        <w:t>Imantė Šarlauskaitė</w:t>
      </w:r>
    </w:p>
    <w:p w:rsidR="00341076" w:rsidRPr="001F7B45" w:rsidRDefault="00341076" w:rsidP="00341076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sz w:val="24"/>
          <w:szCs w:val="24"/>
        </w:rPr>
        <w:t>Jovita Umbrasaitė</w:t>
      </w:r>
    </w:p>
    <w:p w:rsidR="00341076" w:rsidRPr="001F7B45" w:rsidRDefault="00341076" w:rsidP="00341076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sz w:val="24"/>
          <w:szCs w:val="24"/>
        </w:rPr>
        <w:t>Gerda Matulaitytė</w:t>
      </w:r>
    </w:p>
    <w:p w:rsidR="00341076" w:rsidRPr="001F7B45" w:rsidRDefault="00341076" w:rsidP="00341076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sz w:val="24"/>
          <w:szCs w:val="24"/>
        </w:rPr>
        <w:t>Simonas Liutika</w:t>
      </w:r>
    </w:p>
    <w:p w:rsidR="00341076" w:rsidRPr="001F7B45" w:rsidRDefault="00341076" w:rsidP="00341076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sz w:val="24"/>
          <w:szCs w:val="24"/>
        </w:rPr>
        <w:t>Erika Venckutė</w:t>
      </w:r>
    </w:p>
    <w:p w:rsidR="00341076" w:rsidRPr="001F7B45" w:rsidRDefault="00341076" w:rsidP="00341076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sz w:val="24"/>
          <w:szCs w:val="24"/>
        </w:rPr>
        <w:t>Monika Brazaitytė</w:t>
      </w:r>
    </w:p>
    <w:p w:rsidR="00341076" w:rsidRPr="001F7B45" w:rsidRDefault="00341076" w:rsidP="00341076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sz w:val="24"/>
          <w:szCs w:val="24"/>
        </w:rPr>
        <w:t>Marius Kučinskas</w:t>
      </w:r>
    </w:p>
    <w:p w:rsidR="00341076" w:rsidRPr="001F7B45" w:rsidRDefault="00341076" w:rsidP="00341076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sz w:val="24"/>
          <w:szCs w:val="24"/>
        </w:rPr>
        <w:t>Gediminas Skruzdys</w:t>
      </w:r>
    </w:p>
    <w:p w:rsidR="00341076" w:rsidRPr="001F7B45" w:rsidRDefault="00341076" w:rsidP="00341076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sz w:val="24"/>
          <w:szCs w:val="24"/>
        </w:rPr>
        <w:t>Šarūnas Petkevičius</w:t>
      </w:r>
    </w:p>
    <w:p w:rsidR="00341076" w:rsidRPr="001F7B45" w:rsidRDefault="00341076" w:rsidP="00341076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sz w:val="24"/>
          <w:szCs w:val="24"/>
        </w:rPr>
        <w:t>Gabrielė Gvaizdikaitė</w:t>
      </w:r>
    </w:p>
    <w:p w:rsidR="00341076" w:rsidRPr="001F7B45" w:rsidRDefault="00341076" w:rsidP="00341076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sz w:val="24"/>
          <w:szCs w:val="24"/>
        </w:rPr>
        <w:t>Imantas Balandis</w:t>
      </w:r>
    </w:p>
    <w:p w:rsidR="00341076" w:rsidRPr="001F7B45" w:rsidRDefault="00341076" w:rsidP="00341076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sz w:val="24"/>
          <w:szCs w:val="24"/>
        </w:rPr>
        <w:t>Alisa Januškevič</w:t>
      </w:r>
    </w:p>
    <w:p w:rsidR="00341076" w:rsidRPr="001F7B45" w:rsidRDefault="00341076" w:rsidP="00341076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sz w:val="24"/>
          <w:szCs w:val="24"/>
        </w:rPr>
        <w:t xml:space="preserve">Neringa Kretkovskytė </w:t>
      </w:r>
    </w:p>
    <w:p w:rsidR="00341076" w:rsidRPr="001F7B45" w:rsidRDefault="00341076" w:rsidP="00341076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sz w:val="24"/>
          <w:szCs w:val="24"/>
        </w:rPr>
        <w:t xml:space="preserve">Kornelija Šneiderytė </w:t>
      </w:r>
    </w:p>
    <w:p w:rsidR="00341076" w:rsidRPr="001F7B45" w:rsidRDefault="00341076" w:rsidP="00341076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sz w:val="24"/>
          <w:szCs w:val="24"/>
        </w:rPr>
        <w:t>Gintarė Čereškaitė</w:t>
      </w:r>
    </w:p>
    <w:p w:rsidR="00341076" w:rsidRPr="001F7B45" w:rsidRDefault="00341076" w:rsidP="00341076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sz w:val="24"/>
          <w:szCs w:val="24"/>
        </w:rPr>
        <w:t>Augustė Gedaitė</w:t>
      </w:r>
    </w:p>
    <w:p w:rsidR="00341076" w:rsidRPr="001F7B45" w:rsidRDefault="00341076" w:rsidP="00341076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sz w:val="24"/>
          <w:szCs w:val="24"/>
        </w:rPr>
        <w:t xml:space="preserve">Ovidijus Balkauskas </w:t>
      </w:r>
    </w:p>
    <w:p w:rsidR="00341076" w:rsidRPr="001F7B45" w:rsidRDefault="00341076" w:rsidP="00341076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sz w:val="24"/>
          <w:szCs w:val="24"/>
        </w:rPr>
        <w:t>Valentas Tyla</w:t>
      </w:r>
    </w:p>
    <w:p w:rsidR="00341076" w:rsidRPr="001F7B45" w:rsidRDefault="00341076" w:rsidP="00341076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sz w:val="24"/>
          <w:szCs w:val="24"/>
        </w:rPr>
        <w:t>Jonas Lukoševičius</w:t>
      </w:r>
    </w:p>
    <w:p w:rsidR="00341076" w:rsidRPr="001F7B45" w:rsidRDefault="00341076" w:rsidP="00341076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sz w:val="24"/>
          <w:szCs w:val="24"/>
        </w:rPr>
        <w:t>Paulius Barysas</w:t>
      </w:r>
    </w:p>
    <w:p w:rsidR="00341076" w:rsidRPr="001F7B45" w:rsidRDefault="00341076" w:rsidP="00341076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sz w:val="24"/>
          <w:szCs w:val="24"/>
        </w:rPr>
        <w:t>Evaldas Daškevičius</w:t>
      </w:r>
    </w:p>
    <w:p w:rsidR="00341076" w:rsidRDefault="00341076" w:rsidP="00341076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sz w:val="24"/>
          <w:szCs w:val="24"/>
        </w:rPr>
        <w:t>Viktorija Gerfolveden</w:t>
      </w:r>
    </w:p>
    <w:p w:rsidR="00341076" w:rsidRDefault="00341076" w:rsidP="00341076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Renata Klimiato</w:t>
      </w:r>
    </w:p>
    <w:p w:rsidR="00341076" w:rsidRDefault="00341076" w:rsidP="00341076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Živilė Sadauskaitė</w:t>
      </w:r>
    </w:p>
    <w:p w:rsidR="00C30110" w:rsidRPr="001F7B45" w:rsidRDefault="00C30110" w:rsidP="00341076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Živilė Kondrotaitė</w:t>
      </w:r>
    </w:p>
    <w:p w:rsidR="00341076" w:rsidRPr="00341076" w:rsidRDefault="00341076" w:rsidP="00403AA4">
      <w:pPr>
        <w:pStyle w:val="ListParagraph"/>
        <w:spacing w:after="0" w:line="240" w:lineRule="auto"/>
        <w:ind w:left="1080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341076" w:rsidRPr="00341076" w:rsidSect="00662CBE">
      <w:headerReference w:type="default" r:id="rId8"/>
      <w:footerReference w:type="default" r:id="rId9"/>
      <w:pgSz w:w="11906" w:h="16838"/>
      <w:pgMar w:top="1134" w:right="567" w:bottom="1134" w:left="1701" w:header="567" w:footer="567" w:gutter="0"/>
      <w:cols w:space="720"/>
      <w:docGrid w:linePitch="2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D3781" w:rsidRDefault="002D3781">
      <w:r>
        <w:separator/>
      </w:r>
    </w:p>
  </w:endnote>
  <w:endnote w:type="continuationSeparator" w:id="0">
    <w:p w:rsidR="002D3781" w:rsidRDefault="002D37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ohit Hindi">
    <w:altName w:val="Times New Roman"/>
    <w:charset w:val="01"/>
    <w:family w:val="auto"/>
    <w:pitch w:val="variable"/>
  </w:font>
  <w:font w:name="TimesLT">
    <w:altName w:val="Times New Roman"/>
    <w:charset w:val="BA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23EA" w:rsidRDefault="003D23EA" w:rsidP="00F475A0">
    <w:pPr>
      <w:pStyle w:val="Footer"/>
      <w:pBdr>
        <w:bottom w:val="single" w:sz="4" w:space="1" w:color="000000"/>
      </w:pBdr>
    </w:pPr>
  </w:p>
  <w:p w:rsidR="003D23EA" w:rsidRDefault="003D23EA">
    <w:pPr>
      <w:pStyle w:val="Footer"/>
      <w:tabs>
        <w:tab w:val="clear" w:pos="4153"/>
        <w:tab w:val="clear" w:pos="8306"/>
      </w:tabs>
      <w:jc w:val="both"/>
    </w:pPr>
  </w:p>
  <w:p w:rsidR="003D23EA" w:rsidRDefault="003D23EA">
    <w:pPr>
      <w:pStyle w:val="Footer"/>
      <w:tabs>
        <w:tab w:val="clear" w:pos="4153"/>
        <w:tab w:val="clear" w:pos="8306"/>
      </w:tabs>
      <w:jc w:val="both"/>
      <w:rPr>
        <w:sz w:val="22"/>
        <w:szCs w:val="22"/>
      </w:rPr>
    </w:pPr>
    <w:r w:rsidRPr="00346CBF">
      <w:rPr>
        <w:sz w:val="22"/>
        <w:szCs w:val="22"/>
      </w:rPr>
      <w:t>Posėdžio pirmininkas:</w:t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="006F1791">
      <w:rPr>
        <w:sz w:val="22"/>
        <w:szCs w:val="22"/>
      </w:rPr>
      <w:t>Andrius Sakalauskas</w:t>
    </w:r>
  </w:p>
  <w:p w:rsidR="000C0BDB" w:rsidRPr="00346CBF" w:rsidRDefault="000C0BDB">
    <w:pPr>
      <w:pStyle w:val="Footer"/>
      <w:tabs>
        <w:tab w:val="clear" w:pos="4153"/>
        <w:tab w:val="clear" w:pos="8306"/>
      </w:tabs>
      <w:jc w:val="both"/>
      <w:rPr>
        <w:sz w:val="22"/>
        <w:szCs w:val="22"/>
      </w:rPr>
    </w:pPr>
  </w:p>
  <w:p w:rsidR="003D23EA" w:rsidRPr="00346CBF" w:rsidRDefault="003D23EA">
    <w:pPr>
      <w:pStyle w:val="Footer"/>
      <w:tabs>
        <w:tab w:val="clear" w:pos="4153"/>
        <w:tab w:val="clear" w:pos="8306"/>
      </w:tabs>
      <w:jc w:val="both"/>
      <w:rPr>
        <w:sz w:val="22"/>
        <w:szCs w:val="22"/>
      </w:rPr>
    </w:pPr>
    <w:r w:rsidRPr="00346CBF">
      <w:rPr>
        <w:sz w:val="22"/>
        <w:szCs w:val="22"/>
      </w:rPr>
      <w:t>Posėdžio sekretorius:</w:t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="006F1791">
      <w:rPr>
        <w:sz w:val="22"/>
        <w:szCs w:val="22"/>
      </w:rPr>
      <w:t>Kornelija Šneiderytė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D3781" w:rsidRDefault="002D3781">
      <w:r>
        <w:separator/>
      </w:r>
    </w:p>
  </w:footnote>
  <w:footnote w:type="continuationSeparator" w:id="0">
    <w:p w:rsidR="002D3781" w:rsidRDefault="002D37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23EA" w:rsidRDefault="00503946" w:rsidP="00346CBF">
    <w:pPr>
      <w:pStyle w:val="Header"/>
      <w:jc w:val="center"/>
      <w:rPr>
        <w:color w:val="000080"/>
        <w:sz w:val="24"/>
        <w:szCs w:val="24"/>
      </w:rPr>
    </w:pPr>
    <w:r>
      <w:rPr>
        <w:noProof/>
        <w:sz w:val="24"/>
        <w:szCs w:val="24"/>
        <w:lang w:eastAsia="lt-LT"/>
      </w:rPr>
      <w:drawing>
        <wp:inline distT="0" distB="0" distL="0" distR="0">
          <wp:extent cx="2042795" cy="866775"/>
          <wp:effectExtent l="0" t="0" r="0" b="9525"/>
          <wp:docPr id="1" name="Picture 1" descr="LOGOTIPAS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TIPAS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42795" cy="866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D23EA" w:rsidRDefault="003D23EA">
    <w:pPr>
      <w:pStyle w:val="Header"/>
      <w:jc w:val="center"/>
      <w:rPr>
        <w:color w:val="000080"/>
        <w:sz w:val="24"/>
        <w:szCs w:val="24"/>
      </w:rPr>
    </w:pPr>
    <w:r>
      <w:rPr>
        <w:color w:val="000080"/>
        <w:sz w:val="24"/>
        <w:szCs w:val="24"/>
      </w:rPr>
      <w:t>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Heading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Heading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Heading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Heading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Heading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Heading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-225"/>
        </w:tabs>
        <w:ind w:left="1353" w:hanging="360"/>
      </w:p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4" w15:restartNumberingAfterBreak="0">
    <w:nsid w:val="00000005"/>
    <w:multiLevelType w:val="multilevel"/>
    <w:tmpl w:val="00000005"/>
    <w:name w:val="WW8Num5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5" w15:restartNumberingAfterBreak="0">
    <w:nsid w:val="00000006"/>
    <w:multiLevelType w:val="multilevel"/>
    <w:tmpl w:val="00000006"/>
    <w:name w:val="WW8Num6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 w15:restartNumberingAfterBreak="0">
    <w:nsid w:val="00282D06"/>
    <w:multiLevelType w:val="hybridMultilevel"/>
    <w:tmpl w:val="1CB6E2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C80197"/>
    <w:multiLevelType w:val="hybridMultilevel"/>
    <w:tmpl w:val="5074D5CC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0D34380E"/>
    <w:multiLevelType w:val="hybridMultilevel"/>
    <w:tmpl w:val="7AB27F8C"/>
    <w:lvl w:ilvl="0" w:tplc="0427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9" w15:restartNumberingAfterBreak="0">
    <w:nsid w:val="0D85674C"/>
    <w:multiLevelType w:val="hybridMultilevel"/>
    <w:tmpl w:val="2D706BF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ED82248"/>
    <w:multiLevelType w:val="hybridMultilevel"/>
    <w:tmpl w:val="D8364352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4105C51"/>
    <w:multiLevelType w:val="hybridMultilevel"/>
    <w:tmpl w:val="3472890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15C72CD1"/>
    <w:multiLevelType w:val="hybridMultilevel"/>
    <w:tmpl w:val="28DE193E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161F5CF1"/>
    <w:multiLevelType w:val="hybridMultilevel"/>
    <w:tmpl w:val="CA4EB616"/>
    <w:lvl w:ilvl="0" w:tplc="F974942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6236DDD"/>
    <w:multiLevelType w:val="hybridMultilevel"/>
    <w:tmpl w:val="9D86B036"/>
    <w:lvl w:ilvl="0" w:tplc="2AD6DB74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789" w:hanging="360"/>
      </w:pPr>
    </w:lvl>
    <w:lvl w:ilvl="2" w:tplc="0427001B" w:tentative="1">
      <w:start w:val="1"/>
      <w:numFmt w:val="lowerRoman"/>
      <w:lvlText w:val="%3."/>
      <w:lvlJc w:val="right"/>
      <w:pPr>
        <w:ind w:left="2509" w:hanging="180"/>
      </w:pPr>
    </w:lvl>
    <w:lvl w:ilvl="3" w:tplc="0427000F" w:tentative="1">
      <w:start w:val="1"/>
      <w:numFmt w:val="decimal"/>
      <w:lvlText w:val="%4."/>
      <w:lvlJc w:val="left"/>
      <w:pPr>
        <w:ind w:left="3229" w:hanging="360"/>
      </w:pPr>
    </w:lvl>
    <w:lvl w:ilvl="4" w:tplc="04270019" w:tentative="1">
      <w:start w:val="1"/>
      <w:numFmt w:val="lowerLetter"/>
      <w:lvlText w:val="%5."/>
      <w:lvlJc w:val="left"/>
      <w:pPr>
        <w:ind w:left="3949" w:hanging="360"/>
      </w:pPr>
    </w:lvl>
    <w:lvl w:ilvl="5" w:tplc="0427001B" w:tentative="1">
      <w:start w:val="1"/>
      <w:numFmt w:val="lowerRoman"/>
      <w:lvlText w:val="%6."/>
      <w:lvlJc w:val="right"/>
      <w:pPr>
        <w:ind w:left="4669" w:hanging="180"/>
      </w:pPr>
    </w:lvl>
    <w:lvl w:ilvl="6" w:tplc="0427000F" w:tentative="1">
      <w:start w:val="1"/>
      <w:numFmt w:val="decimal"/>
      <w:lvlText w:val="%7."/>
      <w:lvlJc w:val="left"/>
      <w:pPr>
        <w:ind w:left="5389" w:hanging="360"/>
      </w:pPr>
    </w:lvl>
    <w:lvl w:ilvl="7" w:tplc="04270019" w:tentative="1">
      <w:start w:val="1"/>
      <w:numFmt w:val="lowerLetter"/>
      <w:lvlText w:val="%8."/>
      <w:lvlJc w:val="left"/>
      <w:pPr>
        <w:ind w:left="6109" w:hanging="360"/>
      </w:pPr>
    </w:lvl>
    <w:lvl w:ilvl="8" w:tplc="0427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 w15:restartNumberingAfterBreak="0">
    <w:nsid w:val="17611F72"/>
    <w:multiLevelType w:val="hybridMultilevel"/>
    <w:tmpl w:val="1B920808"/>
    <w:lvl w:ilvl="0" w:tplc="042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1A421310"/>
    <w:multiLevelType w:val="hybridMultilevel"/>
    <w:tmpl w:val="F0AA3E5C"/>
    <w:lvl w:ilvl="0" w:tplc="C5723F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A7D6872"/>
    <w:multiLevelType w:val="hybridMultilevel"/>
    <w:tmpl w:val="6D10947A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1BC33E0F"/>
    <w:multiLevelType w:val="hybridMultilevel"/>
    <w:tmpl w:val="A204EAA4"/>
    <w:lvl w:ilvl="0" w:tplc="F974942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23B76EA8"/>
    <w:multiLevelType w:val="hybridMultilevel"/>
    <w:tmpl w:val="F6885350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26E6769E"/>
    <w:multiLevelType w:val="hybridMultilevel"/>
    <w:tmpl w:val="1C204A3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7517B88"/>
    <w:multiLevelType w:val="hybridMultilevel"/>
    <w:tmpl w:val="BC7A0FAE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3CA706F7"/>
    <w:multiLevelType w:val="hybridMultilevel"/>
    <w:tmpl w:val="61381066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3DCB5C0B"/>
    <w:multiLevelType w:val="hybridMultilevel"/>
    <w:tmpl w:val="CCB25026"/>
    <w:lvl w:ilvl="0" w:tplc="04270001">
      <w:start w:val="1"/>
      <w:numFmt w:val="bullet"/>
      <w:lvlText w:val=""/>
      <w:lvlJc w:val="left"/>
      <w:pPr>
        <w:ind w:left="1505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225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945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65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85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105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825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545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65" w:hanging="360"/>
      </w:pPr>
      <w:rPr>
        <w:rFonts w:ascii="Wingdings" w:hAnsi="Wingdings" w:hint="default"/>
      </w:rPr>
    </w:lvl>
  </w:abstractNum>
  <w:abstractNum w:abstractNumId="24" w15:restartNumberingAfterBreak="0">
    <w:nsid w:val="40675EA7"/>
    <w:multiLevelType w:val="hybridMultilevel"/>
    <w:tmpl w:val="DC2E56E0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41330BC7"/>
    <w:multiLevelType w:val="hybridMultilevel"/>
    <w:tmpl w:val="1B7CA4AC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44907B72"/>
    <w:multiLevelType w:val="hybridMultilevel"/>
    <w:tmpl w:val="18327C8A"/>
    <w:lvl w:ilvl="0" w:tplc="13A4DCA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44B81935"/>
    <w:multiLevelType w:val="hybridMultilevel"/>
    <w:tmpl w:val="8F0A1E5E"/>
    <w:lvl w:ilvl="0" w:tplc="0427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8" w15:restartNumberingAfterBreak="0">
    <w:nsid w:val="4AC52F46"/>
    <w:multiLevelType w:val="hybridMultilevel"/>
    <w:tmpl w:val="BED449D4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4DAA3A71"/>
    <w:multiLevelType w:val="hybridMultilevel"/>
    <w:tmpl w:val="8F041410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4F2047C4"/>
    <w:multiLevelType w:val="hybridMultilevel"/>
    <w:tmpl w:val="6340F7CA"/>
    <w:lvl w:ilvl="0" w:tplc="B27E2CD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514F079B"/>
    <w:multiLevelType w:val="hybridMultilevel"/>
    <w:tmpl w:val="27DECA6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1D10E05"/>
    <w:multiLevelType w:val="hybridMultilevel"/>
    <w:tmpl w:val="0B54E4C2"/>
    <w:lvl w:ilvl="0" w:tplc="6F80F0B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3D2760A"/>
    <w:multiLevelType w:val="hybridMultilevel"/>
    <w:tmpl w:val="82EADD56"/>
    <w:lvl w:ilvl="0" w:tplc="0427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34" w15:restartNumberingAfterBreak="0">
    <w:nsid w:val="53E25552"/>
    <w:multiLevelType w:val="hybridMultilevel"/>
    <w:tmpl w:val="05D4E668"/>
    <w:lvl w:ilvl="0" w:tplc="0427000F">
      <w:start w:val="1"/>
      <w:numFmt w:val="decimal"/>
      <w:lvlText w:val="%1."/>
      <w:lvlJc w:val="left"/>
      <w:pPr>
        <w:ind w:left="1578" w:hanging="360"/>
      </w:pPr>
    </w:lvl>
    <w:lvl w:ilvl="1" w:tplc="04270019">
      <w:start w:val="1"/>
      <w:numFmt w:val="lowerLetter"/>
      <w:lvlText w:val="%2."/>
      <w:lvlJc w:val="left"/>
      <w:pPr>
        <w:ind w:left="2298" w:hanging="360"/>
      </w:pPr>
    </w:lvl>
    <w:lvl w:ilvl="2" w:tplc="0427001B">
      <w:start w:val="1"/>
      <w:numFmt w:val="lowerRoman"/>
      <w:lvlText w:val="%3."/>
      <w:lvlJc w:val="right"/>
      <w:pPr>
        <w:ind w:left="3018" w:hanging="180"/>
      </w:pPr>
    </w:lvl>
    <w:lvl w:ilvl="3" w:tplc="0427000F" w:tentative="1">
      <w:start w:val="1"/>
      <w:numFmt w:val="decimal"/>
      <w:lvlText w:val="%4."/>
      <w:lvlJc w:val="left"/>
      <w:pPr>
        <w:ind w:left="3738" w:hanging="360"/>
      </w:pPr>
    </w:lvl>
    <w:lvl w:ilvl="4" w:tplc="04270019" w:tentative="1">
      <w:start w:val="1"/>
      <w:numFmt w:val="lowerLetter"/>
      <w:lvlText w:val="%5."/>
      <w:lvlJc w:val="left"/>
      <w:pPr>
        <w:ind w:left="4458" w:hanging="360"/>
      </w:pPr>
    </w:lvl>
    <w:lvl w:ilvl="5" w:tplc="0427001B" w:tentative="1">
      <w:start w:val="1"/>
      <w:numFmt w:val="lowerRoman"/>
      <w:lvlText w:val="%6."/>
      <w:lvlJc w:val="right"/>
      <w:pPr>
        <w:ind w:left="5178" w:hanging="180"/>
      </w:pPr>
    </w:lvl>
    <w:lvl w:ilvl="6" w:tplc="0427000F" w:tentative="1">
      <w:start w:val="1"/>
      <w:numFmt w:val="decimal"/>
      <w:lvlText w:val="%7."/>
      <w:lvlJc w:val="left"/>
      <w:pPr>
        <w:ind w:left="5898" w:hanging="360"/>
      </w:pPr>
    </w:lvl>
    <w:lvl w:ilvl="7" w:tplc="04270019" w:tentative="1">
      <w:start w:val="1"/>
      <w:numFmt w:val="lowerLetter"/>
      <w:lvlText w:val="%8."/>
      <w:lvlJc w:val="left"/>
      <w:pPr>
        <w:ind w:left="6618" w:hanging="360"/>
      </w:pPr>
    </w:lvl>
    <w:lvl w:ilvl="8" w:tplc="0427001B" w:tentative="1">
      <w:start w:val="1"/>
      <w:numFmt w:val="lowerRoman"/>
      <w:lvlText w:val="%9."/>
      <w:lvlJc w:val="right"/>
      <w:pPr>
        <w:ind w:left="7338" w:hanging="180"/>
      </w:pPr>
    </w:lvl>
  </w:abstractNum>
  <w:abstractNum w:abstractNumId="35" w15:restartNumberingAfterBreak="0">
    <w:nsid w:val="55B556A2"/>
    <w:multiLevelType w:val="hybridMultilevel"/>
    <w:tmpl w:val="AB6CC3D0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5963614A"/>
    <w:multiLevelType w:val="hybridMultilevel"/>
    <w:tmpl w:val="D89A4224"/>
    <w:lvl w:ilvl="0" w:tplc="C218874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5A6E7721"/>
    <w:multiLevelType w:val="hybridMultilevel"/>
    <w:tmpl w:val="21A8AA2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5BDD060C"/>
    <w:multiLevelType w:val="hybridMultilevel"/>
    <w:tmpl w:val="2D706BF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D4C0423"/>
    <w:multiLevelType w:val="hybridMultilevel"/>
    <w:tmpl w:val="AB94F744"/>
    <w:lvl w:ilvl="0" w:tplc="04270019">
      <w:start w:val="1"/>
      <w:numFmt w:val="lowerLetter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E9425CC"/>
    <w:multiLevelType w:val="hybridMultilevel"/>
    <w:tmpl w:val="D7CA06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 w15:restartNumberingAfterBreak="0">
    <w:nsid w:val="623B4A0B"/>
    <w:multiLevelType w:val="hybridMultilevel"/>
    <w:tmpl w:val="8A0A079E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 w15:restartNumberingAfterBreak="0">
    <w:nsid w:val="68486D80"/>
    <w:multiLevelType w:val="hybridMultilevel"/>
    <w:tmpl w:val="2FD8F87A"/>
    <w:lvl w:ilvl="0" w:tplc="C5723F28">
      <w:start w:val="1"/>
      <w:numFmt w:val="decimal"/>
      <w:lvlText w:val="%1."/>
      <w:lvlJc w:val="left"/>
      <w:pPr>
        <w:ind w:left="144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3" w15:restartNumberingAfterBreak="0">
    <w:nsid w:val="699E0D69"/>
    <w:multiLevelType w:val="hybridMultilevel"/>
    <w:tmpl w:val="3DF8E0A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9CF6997"/>
    <w:multiLevelType w:val="hybridMultilevel"/>
    <w:tmpl w:val="DD9C3DA8"/>
    <w:lvl w:ilvl="0" w:tplc="C0B0AC7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6B1B2801"/>
    <w:multiLevelType w:val="hybridMultilevel"/>
    <w:tmpl w:val="D7F0CF3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17D0618"/>
    <w:multiLevelType w:val="hybridMultilevel"/>
    <w:tmpl w:val="0002B068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724B66FF"/>
    <w:multiLevelType w:val="hybridMultilevel"/>
    <w:tmpl w:val="BB204486"/>
    <w:lvl w:ilvl="0" w:tplc="DADCA67E">
      <w:start w:val="1"/>
      <w:numFmt w:val="decimal"/>
      <w:lvlText w:val="%1."/>
      <w:lvlJc w:val="left"/>
      <w:pPr>
        <w:ind w:left="1440" w:hanging="360"/>
      </w:pPr>
      <w:rPr>
        <w:rFonts w:hint="default"/>
        <w:b/>
        <w:i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8" w15:restartNumberingAfterBreak="0">
    <w:nsid w:val="782C04E0"/>
    <w:multiLevelType w:val="hybridMultilevel"/>
    <w:tmpl w:val="0FFEE230"/>
    <w:lvl w:ilvl="0" w:tplc="0427000F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C385450"/>
    <w:multiLevelType w:val="hybridMultilevel"/>
    <w:tmpl w:val="AD447F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5"/>
  </w:num>
  <w:num w:numId="3">
    <w:abstractNumId w:val="43"/>
  </w:num>
  <w:num w:numId="4">
    <w:abstractNumId w:val="20"/>
  </w:num>
  <w:num w:numId="5">
    <w:abstractNumId w:val="18"/>
  </w:num>
  <w:num w:numId="6">
    <w:abstractNumId w:val="13"/>
  </w:num>
  <w:num w:numId="7">
    <w:abstractNumId w:val="45"/>
  </w:num>
  <w:num w:numId="8">
    <w:abstractNumId w:val="9"/>
  </w:num>
  <w:num w:numId="9">
    <w:abstractNumId w:val="24"/>
  </w:num>
  <w:num w:numId="10">
    <w:abstractNumId w:val="19"/>
  </w:num>
  <w:num w:numId="11">
    <w:abstractNumId w:val="8"/>
  </w:num>
  <w:num w:numId="12">
    <w:abstractNumId w:val="41"/>
  </w:num>
  <w:num w:numId="13">
    <w:abstractNumId w:val="31"/>
  </w:num>
  <w:num w:numId="14">
    <w:abstractNumId w:val="27"/>
  </w:num>
  <w:num w:numId="15">
    <w:abstractNumId w:val="33"/>
  </w:num>
  <w:num w:numId="16">
    <w:abstractNumId w:val="14"/>
  </w:num>
  <w:num w:numId="17">
    <w:abstractNumId w:val="48"/>
  </w:num>
  <w:num w:numId="18">
    <w:abstractNumId w:val="34"/>
  </w:num>
  <w:num w:numId="19">
    <w:abstractNumId w:val="25"/>
  </w:num>
  <w:num w:numId="20">
    <w:abstractNumId w:val="46"/>
  </w:num>
  <w:num w:numId="21">
    <w:abstractNumId w:val="12"/>
  </w:num>
  <w:num w:numId="22">
    <w:abstractNumId w:val="29"/>
  </w:num>
  <w:num w:numId="23">
    <w:abstractNumId w:val="38"/>
  </w:num>
  <w:num w:numId="24">
    <w:abstractNumId w:val="11"/>
  </w:num>
  <w:num w:numId="25">
    <w:abstractNumId w:val="7"/>
  </w:num>
  <w:num w:numId="26">
    <w:abstractNumId w:val="6"/>
  </w:num>
  <w:num w:numId="27">
    <w:abstractNumId w:val="44"/>
  </w:num>
  <w:num w:numId="28">
    <w:abstractNumId w:val="47"/>
  </w:num>
  <w:num w:numId="29">
    <w:abstractNumId w:val="32"/>
  </w:num>
  <w:num w:numId="30">
    <w:abstractNumId w:val="36"/>
  </w:num>
  <w:num w:numId="31">
    <w:abstractNumId w:val="40"/>
  </w:num>
  <w:num w:numId="32">
    <w:abstractNumId w:val="37"/>
  </w:num>
  <w:num w:numId="33">
    <w:abstractNumId w:val="22"/>
  </w:num>
  <w:num w:numId="34">
    <w:abstractNumId w:val="23"/>
  </w:num>
  <w:num w:numId="35">
    <w:abstractNumId w:val="17"/>
  </w:num>
  <w:num w:numId="36">
    <w:abstractNumId w:val="10"/>
  </w:num>
  <w:num w:numId="37">
    <w:abstractNumId w:val="28"/>
  </w:num>
  <w:num w:numId="38">
    <w:abstractNumId w:val="21"/>
  </w:num>
  <w:num w:numId="39">
    <w:abstractNumId w:val="35"/>
  </w:num>
  <w:num w:numId="40">
    <w:abstractNumId w:val="49"/>
  </w:num>
  <w:num w:numId="41">
    <w:abstractNumId w:val="30"/>
  </w:num>
  <w:num w:numId="42">
    <w:abstractNumId w:val="16"/>
  </w:num>
  <w:num w:numId="43">
    <w:abstractNumId w:val="42"/>
  </w:num>
  <w:num w:numId="44">
    <w:abstractNumId w:val="26"/>
  </w:num>
  <w:num w:numId="45">
    <w:abstractNumId w:val="39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396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46C0"/>
    <w:rsid w:val="0001476B"/>
    <w:rsid w:val="00025628"/>
    <w:rsid w:val="00033D27"/>
    <w:rsid w:val="000406B7"/>
    <w:rsid w:val="000421ED"/>
    <w:rsid w:val="00044A35"/>
    <w:rsid w:val="00063CA8"/>
    <w:rsid w:val="00072B14"/>
    <w:rsid w:val="00073406"/>
    <w:rsid w:val="0008204E"/>
    <w:rsid w:val="00090C37"/>
    <w:rsid w:val="0009526A"/>
    <w:rsid w:val="000974DF"/>
    <w:rsid w:val="000B24FC"/>
    <w:rsid w:val="000B33B3"/>
    <w:rsid w:val="000C0AF7"/>
    <w:rsid w:val="000C0BDB"/>
    <w:rsid w:val="000C2A8B"/>
    <w:rsid w:val="000C3F17"/>
    <w:rsid w:val="000C7EF8"/>
    <w:rsid w:val="000D3DD9"/>
    <w:rsid w:val="000D7F2B"/>
    <w:rsid w:val="000E794E"/>
    <w:rsid w:val="000F2E16"/>
    <w:rsid w:val="000F5852"/>
    <w:rsid w:val="000F61C5"/>
    <w:rsid w:val="000F648D"/>
    <w:rsid w:val="000F73D9"/>
    <w:rsid w:val="001155FB"/>
    <w:rsid w:val="001521F4"/>
    <w:rsid w:val="00160817"/>
    <w:rsid w:val="0016459D"/>
    <w:rsid w:val="001850F9"/>
    <w:rsid w:val="0019133B"/>
    <w:rsid w:val="001A0455"/>
    <w:rsid w:val="001A604A"/>
    <w:rsid w:val="001A6B65"/>
    <w:rsid w:val="001C221C"/>
    <w:rsid w:val="001D08EA"/>
    <w:rsid w:val="001F1DF1"/>
    <w:rsid w:val="001F501A"/>
    <w:rsid w:val="001F7B45"/>
    <w:rsid w:val="00226DCB"/>
    <w:rsid w:val="00233311"/>
    <w:rsid w:val="00233403"/>
    <w:rsid w:val="0025130E"/>
    <w:rsid w:val="00254DBB"/>
    <w:rsid w:val="0025751C"/>
    <w:rsid w:val="002913E0"/>
    <w:rsid w:val="0029775D"/>
    <w:rsid w:val="002A2FFB"/>
    <w:rsid w:val="002B0742"/>
    <w:rsid w:val="002B3CDA"/>
    <w:rsid w:val="002C7350"/>
    <w:rsid w:val="002C7BE8"/>
    <w:rsid w:val="002D3781"/>
    <w:rsid w:val="002D53BE"/>
    <w:rsid w:val="002E2671"/>
    <w:rsid w:val="002E6C51"/>
    <w:rsid w:val="002E74B7"/>
    <w:rsid w:val="003001A0"/>
    <w:rsid w:val="00306AF1"/>
    <w:rsid w:val="00306D4E"/>
    <w:rsid w:val="003147D4"/>
    <w:rsid w:val="00314E13"/>
    <w:rsid w:val="00316578"/>
    <w:rsid w:val="00320684"/>
    <w:rsid w:val="003251FE"/>
    <w:rsid w:val="00341076"/>
    <w:rsid w:val="00341FC6"/>
    <w:rsid w:val="00343360"/>
    <w:rsid w:val="003443A4"/>
    <w:rsid w:val="00346C19"/>
    <w:rsid w:val="00346CBF"/>
    <w:rsid w:val="0036528D"/>
    <w:rsid w:val="00374668"/>
    <w:rsid w:val="003838F4"/>
    <w:rsid w:val="00390726"/>
    <w:rsid w:val="003A0398"/>
    <w:rsid w:val="003A7773"/>
    <w:rsid w:val="003C37BB"/>
    <w:rsid w:val="003D23EA"/>
    <w:rsid w:val="003D4198"/>
    <w:rsid w:val="003E120F"/>
    <w:rsid w:val="003E4410"/>
    <w:rsid w:val="003F6756"/>
    <w:rsid w:val="004000E0"/>
    <w:rsid w:val="00401679"/>
    <w:rsid w:val="00403AA4"/>
    <w:rsid w:val="00421028"/>
    <w:rsid w:val="004233CF"/>
    <w:rsid w:val="00433B68"/>
    <w:rsid w:val="004410B0"/>
    <w:rsid w:val="0045131D"/>
    <w:rsid w:val="004517F3"/>
    <w:rsid w:val="00456245"/>
    <w:rsid w:val="004729CC"/>
    <w:rsid w:val="00472AC0"/>
    <w:rsid w:val="00480550"/>
    <w:rsid w:val="004946C0"/>
    <w:rsid w:val="004967E6"/>
    <w:rsid w:val="004C3F4E"/>
    <w:rsid w:val="00503946"/>
    <w:rsid w:val="00503E6A"/>
    <w:rsid w:val="00504860"/>
    <w:rsid w:val="00507165"/>
    <w:rsid w:val="00513431"/>
    <w:rsid w:val="00532DD4"/>
    <w:rsid w:val="00542EBB"/>
    <w:rsid w:val="005676D7"/>
    <w:rsid w:val="005715B5"/>
    <w:rsid w:val="00583549"/>
    <w:rsid w:val="005972FC"/>
    <w:rsid w:val="005A2E74"/>
    <w:rsid w:val="005B66A6"/>
    <w:rsid w:val="005C5CDF"/>
    <w:rsid w:val="005D2B19"/>
    <w:rsid w:val="005E07C8"/>
    <w:rsid w:val="005E0878"/>
    <w:rsid w:val="005E3F96"/>
    <w:rsid w:val="005E4C3F"/>
    <w:rsid w:val="005E6675"/>
    <w:rsid w:val="00601A01"/>
    <w:rsid w:val="00612488"/>
    <w:rsid w:val="00616AFE"/>
    <w:rsid w:val="00621492"/>
    <w:rsid w:val="006240E2"/>
    <w:rsid w:val="006447B1"/>
    <w:rsid w:val="00652503"/>
    <w:rsid w:val="006614A8"/>
    <w:rsid w:val="00662CBE"/>
    <w:rsid w:val="006707E5"/>
    <w:rsid w:val="00675ED4"/>
    <w:rsid w:val="006761E6"/>
    <w:rsid w:val="0068414B"/>
    <w:rsid w:val="00693B77"/>
    <w:rsid w:val="006A0590"/>
    <w:rsid w:val="006B698D"/>
    <w:rsid w:val="006C7D22"/>
    <w:rsid w:val="006D2720"/>
    <w:rsid w:val="006E2EC6"/>
    <w:rsid w:val="006F1791"/>
    <w:rsid w:val="006F2803"/>
    <w:rsid w:val="006F3059"/>
    <w:rsid w:val="00713D13"/>
    <w:rsid w:val="007215E1"/>
    <w:rsid w:val="00722158"/>
    <w:rsid w:val="00722B39"/>
    <w:rsid w:val="00730EA0"/>
    <w:rsid w:val="00731214"/>
    <w:rsid w:val="0073156E"/>
    <w:rsid w:val="00756095"/>
    <w:rsid w:val="00760C25"/>
    <w:rsid w:val="00773A81"/>
    <w:rsid w:val="0078246A"/>
    <w:rsid w:val="0078274A"/>
    <w:rsid w:val="007903EC"/>
    <w:rsid w:val="007937E0"/>
    <w:rsid w:val="00794ECC"/>
    <w:rsid w:val="0079771D"/>
    <w:rsid w:val="007A4342"/>
    <w:rsid w:val="007B2E24"/>
    <w:rsid w:val="007C125F"/>
    <w:rsid w:val="007D19A5"/>
    <w:rsid w:val="007D3169"/>
    <w:rsid w:val="007D641A"/>
    <w:rsid w:val="007E19E6"/>
    <w:rsid w:val="007E5B89"/>
    <w:rsid w:val="007E74BC"/>
    <w:rsid w:val="007F39AF"/>
    <w:rsid w:val="007F5081"/>
    <w:rsid w:val="007F7A28"/>
    <w:rsid w:val="008071B8"/>
    <w:rsid w:val="0081288A"/>
    <w:rsid w:val="008264D8"/>
    <w:rsid w:val="00827683"/>
    <w:rsid w:val="00831E0B"/>
    <w:rsid w:val="00834FF4"/>
    <w:rsid w:val="0083769E"/>
    <w:rsid w:val="008531FA"/>
    <w:rsid w:val="00857135"/>
    <w:rsid w:val="00887177"/>
    <w:rsid w:val="00895F62"/>
    <w:rsid w:val="008A641C"/>
    <w:rsid w:val="008B520F"/>
    <w:rsid w:val="008C261D"/>
    <w:rsid w:val="008C55AC"/>
    <w:rsid w:val="008C75C6"/>
    <w:rsid w:val="008E05B6"/>
    <w:rsid w:val="008E304D"/>
    <w:rsid w:val="008E5EFB"/>
    <w:rsid w:val="008F0083"/>
    <w:rsid w:val="0091074D"/>
    <w:rsid w:val="00920907"/>
    <w:rsid w:val="009254CA"/>
    <w:rsid w:val="009434E8"/>
    <w:rsid w:val="009462C5"/>
    <w:rsid w:val="00951487"/>
    <w:rsid w:val="00951F47"/>
    <w:rsid w:val="0095672C"/>
    <w:rsid w:val="009600DA"/>
    <w:rsid w:val="0096744B"/>
    <w:rsid w:val="00967554"/>
    <w:rsid w:val="00974057"/>
    <w:rsid w:val="00974C05"/>
    <w:rsid w:val="0098660F"/>
    <w:rsid w:val="009869D8"/>
    <w:rsid w:val="009A55D1"/>
    <w:rsid w:val="009B5D72"/>
    <w:rsid w:val="009D0035"/>
    <w:rsid w:val="009D0450"/>
    <w:rsid w:val="009D286C"/>
    <w:rsid w:val="009D7380"/>
    <w:rsid w:val="009F1F05"/>
    <w:rsid w:val="009F6EF9"/>
    <w:rsid w:val="00A018F8"/>
    <w:rsid w:val="00A06EF2"/>
    <w:rsid w:val="00A24C20"/>
    <w:rsid w:val="00A318EA"/>
    <w:rsid w:val="00A35DB5"/>
    <w:rsid w:val="00A4448E"/>
    <w:rsid w:val="00A5488E"/>
    <w:rsid w:val="00A62A85"/>
    <w:rsid w:val="00A760FC"/>
    <w:rsid w:val="00A835E4"/>
    <w:rsid w:val="00AB6860"/>
    <w:rsid w:val="00AB6ABD"/>
    <w:rsid w:val="00AD0688"/>
    <w:rsid w:val="00AD5A46"/>
    <w:rsid w:val="00AE7856"/>
    <w:rsid w:val="00B035A5"/>
    <w:rsid w:val="00B24E09"/>
    <w:rsid w:val="00B24E8B"/>
    <w:rsid w:val="00B26A15"/>
    <w:rsid w:val="00B33BAA"/>
    <w:rsid w:val="00B540EF"/>
    <w:rsid w:val="00B6366C"/>
    <w:rsid w:val="00B81913"/>
    <w:rsid w:val="00B8525E"/>
    <w:rsid w:val="00BA0BD0"/>
    <w:rsid w:val="00BA0DD2"/>
    <w:rsid w:val="00BA399E"/>
    <w:rsid w:val="00BC4726"/>
    <w:rsid w:val="00BC5591"/>
    <w:rsid w:val="00BC5A5C"/>
    <w:rsid w:val="00BD6B09"/>
    <w:rsid w:val="00BF4E15"/>
    <w:rsid w:val="00BF75A9"/>
    <w:rsid w:val="00C01CC9"/>
    <w:rsid w:val="00C0576E"/>
    <w:rsid w:val="00C05C6A"/>
    <w:rsid w:val="00C12F40"/>
    <w:rsid w:val="00C2011F"/>
    <w:rsid w:val="00C202A5"/>
    <w:rsid w:val="00C30110"/>
    <w:rsid w:val="00C3772B"/>
    <w:rsid w:val="00C37A43"/>
    <w:rsid w:val="00C44E75"/>
    <w:rsid w:val="00C47B7B"/>
    <w:rsid w:val="00C54334"/>
    <w:rsid w:val="00C550F4"/>
    <w:rsid w:val="00C603DA"/>
    <w:rsid w:val="00C7049E"/>
    <w:rsid w:val="00C84BA5"/>
    <w:rsid w:val="00C853CD"/>
    <w:rsid w:val="00CA3DBB"/>
    <w:rsid w:val="00CA5E42"/>
    <w:rsid w:val="00CB0533"/>
    <w:rsid w:val="00CC4D4C"/>
    <w:rsid w:val="00CE2F17"/>
    <w:rsid w:val="00CE31C1"/>
    <w:rsid w:val="00CE4CC2"/>
    <w:rsid w:val="00CE620C"/>
    <w:rsid w:val="00CF2402"/>
    <w:rsid w:val="00CF4F6F"/>
    <w:rsid w:val="00CF5794"/>
    <w:rsid w:val="00D158D9"/>
    <w:rsid w:val="00D20CB5"/>
    <w:rsid w:val="00D271E5"/>
    <w:rsid w:val="00D55984"/>
    <w:rsid w:val="00D61D8C"/>
    <w:rsid w:val="00D714CF"/>
    <w:rsid w:val="00D8274E"/>
    <w:rsid w:val="00D901C1"/>
    <w:rsid w:val="00D935E9"/>
    <w:rsid w:val="00DA0541"/>
    <w:rsid w:val="00DC0D7A"/>
    <w:rsid w:val="00DD2FC8"/>
    <w:rsid w:val="00DE25C1"/>
    <w:rsid w:val="00DF4DDF"/>
    <w:rsid w:val="00E003F1"/>
    <w:rsid w:val="00E008F3"/>
    <w:rsid w:val="00E0172F"/>
    <w:rsid w:val="00E15456"/>
    <w:rsid w:val="00E161DD"/>
    <w:rsid w:val="00E3054A"/>
    <w:rsid w:val="00E32C52"/>
    <w:rsid w:val="00E36180"/>
    <w:rsid w:val="00E5313C"/>
    <w:rsid w:val="00E542D9"/>
    <w:rsid w:val="00E60CCC"/>
    <w:rsid w:val="00E6446A"/>
    <w:rsid w:val="00E65BE3"/>
    <w:rsid w:val="00E81924"/>
    <w:rsid w:val="00E81FC7"/>
    <w:rsid w:val="00E83ADF"/>
    <w:rsid w:val="00E83B00"/>
    <w:rsid w:val="00E92845"/>
    <w:rsid w:val="00EB5AE0"/>
    <w:rsid w:val="00EC03C5"/>
    <w:rsid w:val="00ED20CD"/>
    <w:rsid w:val="00F046B5"/>
    <w:rsid w:val="00F04713"/>
    <w:rsid w:val="00F20E44"/>
    <w:rsid w:val="00F2500D"/>
    <w:rsid w:val="00F25A14"/>
    <w:rsid w:val="00F2779D"/>
    <w:rsid w:val="00F333EB"/>
    <w:rsid w:val="00F475A0"/>
    <w:rsid w:val="00F525F0"/>
    <w:rsid w:val="00F550B0"/>
    <w:rsid w:val="00F61774"/>
    <w:rsid w:val="00F62E43"/>
    <w:rsid w:val="00F77460"/>
    <w:rsid w:val="00F96117"/>
    <w:rsid w:val="00FA6458"/>
    <w:rsid w:val="00FB2916"/>
    <w:rsid w:val="00FD738B"/>
    <w:rsid w:val="00FD7BF0"/>
    <w:rsid w:val="00FE7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67B57D61"/>
  <w15:docId w15:val="{A66F76AB-71B9-423D-B4A8-0B2C79EF05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uppressAutoHyphens/>
    </w:pPr>
    <w:rPr>
      <w:lang w:eastAsia="ar-SA"/>
    </w:rPr>
  </w:style>
  <w:style w:type="paragraph" w:styleId="Heading1">
    <w:name w:val="heading 1"/>
    <w:basedOn w:val="Normal"/>
    <w:next w:val="Normal"/>
    <w:qFormat/>
    <w:pPr>
      <w:keepNext/>
      <w:numPr>
        <w:numId w:val="1"/>
      </w:numPr>
      <w:outlineLvl w:val="0"/>
    </w:pPr>
    <w:rPr>
      <w:sz w:val="24"/>
    </w:rPr>
  </w:style>
  <w:style w:type="paragraph" w:styleId="Heading2">
    <w:name w:val="heading 2"/>
    <w:basedOn w:val="Normal"/>
    <w:next w:val="Normal"/>
    <w:qFormat/>
    <w:pPr>
      <w:keepNext/>
      <w:numPr>
        <w:ilvl w:val="1"/>
        <w:numId w:val="1"/>
      </w:numPr>
      <w:jc w:val="center"/>
      <w:outlineLvl w:val="1"/>
    </w:pPr>
    <w:rPr>
      <w:sz w:val="32"/>
    </w:rPr>
  </w:style>
  <w:style w:type="paragraph" w:styleId="Heading3">
    <w:name w:val="heading 3"/>
    <w:basedOn w:val="Normal"/>
    <w:next w:val="Normal"/>
    <w:qFormat/>
    <w:pPr>
      <w:keepNext/>
      <w:numPr>
        <w:ilvl w:val="2"/>
        <w:numId w:val="1"/>
      </w:numPr>
      <w:jc w:val="center"/>
      <w:outlineLvl w:val="2"/>
    </w:pPr>
    <w:rPr>
      <w:b/>
      <w:bCs/>
      <w:smallCaps/>
      <w:sz w:val="32"/>
      <w:szCs w:val="22"/>
    </w:rPr>
  </w:style>
  <w:style w:type="paragraph" w:styleId="Heading4">
    <w:name w:val="heading 4"/>
    <w:basedOn w:val="Normal"/>
    <w:next w:val="Normal"/>
    <w:qFormat/>
    <w:pPr>
      <w:keepNext/>
      <w:numPr>
        <w:ilvl w:val="3"/>
        <w:numId w:val="1"/>
      </w:numPr>
      <w:jc w:val="right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pPr>
      <w:keepNext/>
      <w:numPr>
        <w:ilvl w:val="4"/>
        <w:numId w:val="1"/>
      </w:numPr>
      <w:ind w:left="0" w:firstLine="720"/>
      <w:outlineLvl w:val="4"/>
    </w:pPr>
    <w:rPr>
      <w:sz w:val="24"/>
    </w:rPr>
  </w:style>
  <w:style w:type="paragraph" w:styleId="Heading6">
    <w:name w:val="heading 6"/>
    <w:basedOn w:val="Normal"/>
    <w:next w:val="Normal"/>
    <w:qFormat/>
    <w:pPr>
      <w:keepNext/>
      <w:numPr>
        <w:ilvl w:val="5"/>
        <w:numId w:val="1"/>
      </w:numPr>
      <w:ind w:left="0" w:firstLine="720"/>
      <w:jc w:val="center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pPr>
      <w:keepNext/>
      <w:numPr>
        <w:ilvl w:val="6"/>
        <w:numId w:val="1"/>
      </w:numPr>
      <w:ind w:left="0" w:firstLine="720"/>
      <w:jc w:val="both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pPr>
      <w:keepNext/>
      <w:numPr>
        <w:ilvl w:val="7"/>
        <w:numId w:val="1"/>
      </w:numPr>
      <w:jc w:val="both"/>
      <w:outlineLvl w:val="7"/>
    </w:pPr>
    <w:rPr>
      <w:rFonts w:ascii="Arial" w:hAnsi="Arial" w:cs="Arial"/>
      <w:sz w:val="24"/>
    </w:rPr>
  </w:style>
  <w:style w:type="paragraph" w:styleId="Heading9">
    <w:name w:val="heading 9"/>
    <w:basedOn w:val="Normal"/>
    <w:next w:val="Normal"/>
    <w:qFormat/>
    <w:pPr>
      <w:keepNext/>
      <w:numPr>
        <w:ilvl w:val="8"/>
        <w:numId w:val="1"/>
      </w:numPr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3z0">
    <w:name w:val="WW8Num3z0"/>
    <w:rPr>
      <w:rFonts w:ascii="Symbol" w:hAnsi="Symbol" w:cs="Symbol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4z0">
    <w:name w:val="WW8Num4z0"/>
    <w:rPr>
      <w:rFonts w:ascii="Symbol" w:hAnsi="Symbol" w:cs="Symbol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5z0">
    <w:name w:val="WW8Num5z0"/>
    <w:rPr>
      <w:rFonts w:ascii="Symbol" w:hAnsi="Symbol" w:cs="Symbol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6z0">
    <w:name w:val="WW8Num6z0"/>
    <w:rPr>
      <w:rFonts w:ascii="Wingdings 2" w:hAnsi="Wingdings 2" w:cs="OpenSymbol"/>
    </w:rPr>
  </w:style>
  <w:style w:type="character" w:customStyle="1" w:styleId="WW8Num6z1">
    <w:name w:val="WW8Num6z1"/>
    <w:rPr>
      <w:rFonts w:ascii="OpenSymbol" w:hAnsi="OpenSymbol" w:cs="OpenSymbol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8Num2z0">
    <w:name w:val="WW8Num2z0"/>
    <w:rPr>
      <w:rFonts w:ascii="Courier New" w:hAnsi="Courier New" w:cs="Courier New"/>
    </w:rPr>
  </w:style>
  <w:style w:type="character" w:customStyle="1" w:styleId="WW8Num4z3">
    <w:name w:val="WW8Num4z3"/>
    <w:rPr>
      <w:rFonts w:ascii="Symbol" w:hAnsi="Symbol"/>
    </w:rPr>
  </w:style>
  <w:style w:type="character" w:customStyle="1" w:styleId="WW8Num7z0">
    <w:name w:val="WW8Num7z0"/>
    <w:rPr>
      <w:rFonts w:ascii="Symbol" w:hAnsi="Symbol" w:cs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3">
    <w:name w:val="WW8Num7z3"/>
    <w:rPr>
      <w:rFonts w:ascii="Symbol" w:hAnsi="Symbol"/>
    </w:rPr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8Num2z2">
    <w:name w:val="WW8Num2z2"/>
    <w:rPr>
      <w:rFonts w:ascii="Wingdings" w:hAnsi="Wingdings" w:cs="Wingdings"/>
    </w:rPr>
  </w:style>
  <w:style w:type="character" w:customStyle="1" w:styleId="WW8Num2z3">
    <w:name w:val="WW8Num2z3"/>
    <w:rPr>
      <w:rFonts w:ascii="Symbol" w:hAnsi="Symbol" w:cs="Symbol"/>
    </w:rPr>
  </w:style>
  <w:style w:type="character" w:customStyle="1" w:styleId="WW8Num3z2">
    <w:name w:val="WW8Num3z2"/>
    <w:rPr>
      <w:rFonts w:ascii="Wingdings" w:hAnsi="Wingdings" w:cs="Wingdings"/>
    </w:rPr>
  </w:style>
  <w:style w:type="character" w:customStyle="1" w:styleId="WW8Num4z2">
    <w:name w:val="WW8Num4z2"/>
    <w:rPr>
      <w:rFonts w:ascii="Wingdings" w:hAnsi="Wingdings" w:cs="Wingdings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7z2">
    <w:name w:val="WW8Num7z2"/>
    <w:rPr>
      <w:rFonts w:ascii="Wingdings" w:hAnsi="Wingdings" w:cs="Wingdings"/>
    </w:rPr>
  </w:style>
  <w:style w:type="character" w:customStyle="1" w:styleId="WW8Num8z0">
    <w:name w:val="WW8Num8z0"/>
    <w:rPr>
      <w:rFonts w:ascii="Symbol" w:hAnsi="Symbol" w:cs="Symbol"/>
    </w:rPr>
  </w:style>
  <w:style w:type="character" w:customStyle="1" w:styleId="WW8Num8z1">
    <w:name w:val="WW8Num8z1"/>
    <w:rPr>
      <w:rFonts w:ascii="Courier New" w:hAnsi="Courier New" w:cs="Courier New"/>
    </w:rPr>
  </w:style>
  <w:style w:type="character" w:customStyle="1" w:styleId="WW8Num8z2">
    <w:name w:val="WW8Num8z2"/>
    <w:rPr>
      <w:rFonts w:ascii="Wingdings" w:hAnsi="Wingdings" w:cs="Wingdings"/>
    </w:rPr>
  </w:style>
  <w:style w:type="character" w:customStyle="1" w:styleId="WW8Num9z0">
    <w:name w:val="WW8Num9z0"/>
    <w:rPr>
      <w:rFonts w:ascii="Symbol" w:hAnsi="Symbol" w:cs="Symbol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10z0">
    <w:name w:val="WW8Num10z0"/>
    <w:rPr>
      <w:rFonts w:ascii="Symbol" w:hAnsi="Symbol" w:cs="Symbol"/>
    </w:rPr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2">
    <w:name w:val="WW8Num10z2"/>
    <w:rPr>
      <w:rFonts w:ascii="Wingdings" w:hAnsi="Wingdings" w:cs="Wingdings"/>
    </w:rPr>
  </w:style>
  <w:style w:type="character" w:customStyle="1" w:styleId="WW8Num11z0">
    <w:name w:val="WW8Num11z0"/>
    <w:rPr>
      <w:rFonts w:ascii="Symbol" w:hAnsi="Symbol" w:cs="Symbol"/>
    </w:rPr>
  </w:style>
  <w:style w:type="character" w:customStyle="1" w:styleId="WW8Num11z1">
    <w:name w:val="WW8Num11z1"/>
    <w:rPr>
      <w:rFonts w:ascii="Courier New" w:hAnsi="Courier New" w:cs="Courier New"/>
    </w:rPr>
  </w:style>
  <w:style w:type="character" w:customStyle="1" w:styleId="WW8Num11z2">
    <w:name w:val="WW8Num11z2"/>
    <w:rPr>
      <w:rFonts w:ascii="Wingdings" w:hAnsi="Wingdings" w:cs="Wingdings"/>
    </w:rPr>
  </w:style>
  <w:style w:type="character" w:customStyle="1" w:styleId="WW8Num12z0">
    <w:name w:val="WW8Num12z0"/>
    <w:rPr>
      <w:rFonts w:ascii="Symbol" w:hAnsi="Symbol" w:cs="Symbol"/>
    </w:rPr>
  </w:style>
  <w:style w:type="character" w:customStyle="1" w:styleId="WW8Num12z1">
    <w:name w:val="WW8Num12z1"/>
    <w:rPr>
      <w:rFonts w:ascii="Courier New" w:hAnsi="Courier New" w:cs="Courier New"/>
    </w:rPr>
  </w:style>
  <w:style w:type="character" w:customStyle="1" w:styleId="WW8Num12z2">
    <w:name w:val="WW8Num12z2"/>
    <w:rPr>
      <w:rFonts w:ascii="Wingdings" w:hAnsi="Wingdings" w:cs="Wingdings"/>
    </w:rPr>
  </w:style>
  <w:style w:type="character" w:customStyle="1" w:styleId="WW8Num13z0">
    <w:name w:val="WW8Num13z0"/>
    <w:rPr>
      <w:rFonts w:ascii="Symbol" w:hAnsi="Symbol" w:cs="Symbol"/>
    </w:rPr>
  </w:style>
  <w:style w:type="character" w:customStyle="1" w:styleId="WW8Num13z1">
    <w:name w:val="WW8Num13z1"/>
    <w:rPr>
      <w:rFonts w:ascii="Courier New" w:hAnsi="Courier New" w:cs="Courier New"/>
    </w:rPr>
  </w:style>
  <w:style w:type="character" w:customStyle="1" w:styleId="WW8Num13z2">
    <w:name w:val="WW8Num13z2"/>
    <w:rPr>
      <w:rFonts w:ascii="Wingdings" w:hAnsi="Wingdings" w:cs="Wingdings"/>
    </w:rPr>
  </w:style>
  <w:style w:type="character" w:customStyle="1" w:styleId="WW8Num14z0">
    <w:name w:val="WW8Num14z0"/>
    <w:rPr>
      <w:rFonts w:ascii="Symbol" w:hAnsi="Symbol" w:cs="Symbol"/>
    </w:rPr>
  </w:style>
  <w:style w:type="character" w:customStyle="1" w:styleId="WW8Num14z1">
    <w:name w:val="WW8Num14z1"/>
    <w:rPr>
      <w:rFonts w:ascii="Courier New" w:hAnsi="Courier New" w:cs="Courier New"/>
    </w:rPr>
  </w:style>
  <w:style w:type="character" w:customStyle="1" w:styleId="WW8Num14z2">
    <w:name w:val="WW8Num14z2"/>
    <w:rPr>
      <w:rFonts w:ascii="Wingdings" w:hAnsi="Wingdings" w:cs="Wingdings"/>
    </w:rPr>
  </w:style>
  <w:style w:type="character" w:customStyle="1" w:styleId="WW8Num15z0">
    <w:name w:val="WW8Num15z0"/>
    <w:rPr>
      <w:rFonts w:ascii="Symbol" w:hAnsi="Symbol" w:cs="Symbol"/>
    </w:rPr>
  </w:style>
  <w:style w:type="character" w:customStyle="1" w:styleId="WW8Num15z1">
    <w:name w:val="WW8Num15z1"/>
    <w:rPr>
      <w:rFonts w:ascii="Courier New" w:hAnsi="Courier New" w:cs="Courier New"/>
    </w:rPr>
  </w:style>
  <w:style w:type="character" w:customStyle="1" w:styleId="WW8Num15z2">
    <w:name w:val="WW8Num15z2"/>
    <w:rPr>
      <w:rFonts w:ascii="Wingdings" w:hAnsi="Wingdings" w:cs="Wingdings"/>
    </w:rPr>
  </w:style>
  <w:style w:type="character" w:customStyle="1" w:styleId="WW8Num16z0">
    <w:name w:val="WW8Num16z0"/>
    <w:rPr>
      <w:rFonts w:ascii="Symbol" w:hAnsi="Symbol" w:cs="Symbol"/>
    </w:rPr>
  </w:style>
  <w:style w:type="character" w:customStyle="1" w:styleId="WW8Num16z1">
    <w:name w:val="WW8Num16z1"/>
    <w:rPr>
      <w:rFonts w:ascii="Courier New" w:hAnsi="Courier New" w:cs="Courier New"/>
    </w:rPr>
  </w:style>
  <w:style w:type="character" w:customStyle="1" w:styleId="WW8Num16z2">
    <w:name w:val="WW8Num16z2"/>
    <w:rPr>
      <w:rFonts w:ascii="Wingdings" w:hAnsi="Wingdings" w:cs="Wingdings"/>
    </w:rPr>
  </w:style>
  <w:style w:type="character" w:customStyle="1" w:styleId="WW8Num18z0">
    <w:name w:val="WW8Num18z0"/>
    <w:rPr>
      <w:rFonts w:ascii="Symbol" w:hAnsi="Symbol" w:cs="Symbol"/>
    </w:rPr>
  </w:style>
  <w:style w:type="character" w:customStyle="1" w:styleId="WW8Num18z1">
    <w:name w:val="WW8Num18z1"/>
    <w:rPr>
      <w:rFonts w:ascii="Courier New" w:hAnsi="Courier New" w:cs="Courier New"/>
    </w:rPr>
  </w:style>
  <w:style w:type="character" w:customStyle="1" w:styleId="WW8Num18z2">
    <w:name w:val="WW8Num18z2"/>
    <w:rPr>
      <w:rFonts w:ascii="Wingdings" w:hAnsi="Wingdings" w:cs="Wingdings"/>
    </w:rPr>
  </w:style>
  <w:style w:type="character" w:customStyle="1" w:styleId="WW8Num19z0">
    <w:name w:val="WW8Num19z0"/>
    <w:rPr>
      <w:rFonts w:ascii="Symbol" w:hAnsi="Symbol" w:cs="Symbol"/>
    </w:rPr>
  </w:style>
  <w:style w:type="character" w:customStyle="1" w:styleId="WW8Num19z1">
    <w:name w:val="WW8Num19z1"/>
    <w:rPr>
      <w:rFonts w:ascii="Courier New" w:hAnsi="Courier New" w:cs="Courier New"/>
    </w:rPr>
  </w:style>
  <w:style w:type="character" w:customStyle="1" w:styleId="WW8Num19z2">
    <w:name w:val="WW8Num19z2"/>
    <w:rPr>
      <w:rFonts w:ascii="Wingdings" w:hAnsi="Wingdings" w:cs="Wingdings"/>
    </w:rPr>
  </w:style>
  <w:style w:type="character" w:customStyle="1" w:styleId="WW8Num20z0">
    <w:name w:val="WW8Num20z0"/>
    <w:rPr>
      <w:rFonts w:ascii="Symbol" w:hAnsi="Symbol" w:cs="Symbol"/>
    </w:rPr>
  </w:style>
  <w:style w:type="character" w:customStyle="1" w:styleId="WW8Num20z1">
    <w:name w:val="WW8Num20z1"/>
    <w:rPr>
      <w:rFonts w:ascii="Courier New" w:hAnsi="Courier New" w:cs="Courier New"/>
    </w:rPr>
  </w:style>
  <w:style w:type="character" w:customStyle="1" w:styleId="WW8Num20z2">
    <w:name w:val="WW8Num20z2"/>
    <w:rPr>
      <w:rFonts w:ascii="Wingdings" w:hAnsi="Wingdings" w:cs="Wingdings"/>
    </w:rPr>
  </w:style>
  <w:style w:type="character" w:customStyle="1" w:styleId="WW8Num21z0">
    <w:name w:val="WW8Num21z0"/>
    <w:rPr>
      <w:rFonts w:ascii="Symbol" w:hAnsi="Symbol" w:cs="Symbol"/>
    </w:rPr>
  </w:style>
  <w:style w:type="character" w:customStyle="1" w:styleId="WW8Num21z1">
    <w:name w:val="WW8Num21z1"/>
    <w:rPr>
      <w:rFonts w:ascii="Courier New" w:hAnsi="Courier New" w:cs="Courier New"/>
    </w:rPr>
  </w:style>
  <w:style w:type="character" w:customStyle="1" w:styleId="WW8Num21z2">
    <w:name w:val="WW8Num21z2"/>
    <w:rPr>
      <w:rFonts w:ascii="Wingdings" w:hAnsi="Wingdings" w:cs="Wingdings"/>
    </w:rPr>
  </w:style>
  <w:style w:type="character" w:customStyle="1" w:styleId="WW8Num22z0">
    <w:name w:val="WW8Num22z0"/>
    <w:rPr>
      <w:rFonts w:ascii="Symbol" w:hAnsi="Symbol" w:cs="Symbol"/>
    </w:rPr>
  </w:style>
  <w:style w:type="character" w:customStyle="1" w:styleId="WW8Num22z1">
    <w:name w:val="WW8Num22z1"/>
    <w:rPr>
      <w:rFonts w:ascii="Courier New" w:hAnsi="Courier New" w:cs="Courier New"/>
    </w:rPr>
  </w:style>
  <w:style w:type="character" w:customStyle="1" w:styleId="WW8Num22z2">
    <w:name w:val="WW8Num22z2"/>
    <w:rPr>
      <w:rFonts w:ascii="Wingdings" w:hAnsi="Wingdings" w:cs="Wingdings"/>
    </w:rPr>
  </w:style>
  <w:style w:type="character" w:customStyle="1" w:styleId="WW8Num24z0">
    <w:name w:val="WW8Num24z0"/>
    <w:rPr>
      <w:rFonts w:ascii="Symbol" w:hAnsi="Symbol" w:cs="Symbol"/>
    </w:rPr>
  </w:style>
  <w:style w:type="character" w:customStyle="1" w:styleId="WW8Num24z1">
    <w:name w:val="WW8Num24z1"/>
    <w:rPr>
      <w:rFonts w:ascii="Courier New" w:hAnsi="Courier New" w:cs="Courier New"/>
    </w:rPr>
  </w:style>
  <w:style w:type="character" w:customStyle="1" w:styleId="WW8Num24z2">
    <w:name w:val="WW8Num24z2"/>
    <w:rPr>
      <w:rFonts w:ascii="Wingdings" w:hAnsi="Wingdings" w:cs="Wingdings"/>
    </w:rPr>
  </w:style>
  <w:style w:type="character" w:customStyle="1" w:styleId="WW8Num26z0">
    <w:name w:val="WW8Num26z0"/>
    <w:rPr>
      <w:rFonts w:ascii="Symbol" w:hAnsi="Symbol" w:cs="Symbol"/>
    </w:rPr>
  </w:style>
  <w:style w:type="character" w:customStyle="1" w:styleId="WW8Num26z1">
    <w:name w:val="WW8Num26z1"/>
    <w:rPr>
      <w:rFonts w:ascii="Courier New" w:hAnsi="Courier New" w:cs="Courier New"/>
    </w:rPr>
  </w:style>
  <w:style w:type="character" w:customStyle="1" w:styleId="WW8Num26z2">
    <w:name w:val="WW8Num26z2"/>
    <w:rPr>
      <w:rFonts w:ascii="Wingdings" w:hAnsi="Wingdings" w:cs="Wingdings"/>
    </w:rPr>
  </w:style>
  <w:style w:type="character" w:customStyle="1" w:styleId="WW8Num28z0">
    <w:name w:val="WW8Num28z0"/>
    <w:rPr>
      <w:rFonts w:ascii="Symbol" w:hAnsi="Symbol" w:cs="Symbol"/>
    </w:rPr>
  </w:style>
  <w:style w:type="character" w:customStyle="1" w:styleId="WW8Num29z0">
    <w:name w:val="WW8Num29z0"/>
    <w:rPr>
      <w:rFonts w:ascii="Symbol" w:hAnsi="Symbol" w:cs="Symbol"/>
    </w:rPr>
  </w:style>
  <w:style w:type="character" w:customStyle="1" w:styleId="WW8Num29z1">
    <w:name w:val="WW8Num29z1"/>
    <w:rPr>
      <w:rFonts w:ascii="Courier New" w:hAnsi="Courier New" w:cs="Courier New"/>
    </w:rPr>
  </w:style>
  <w:style w:type="character" w:customStyle="1" w:styleId="WW8Num29z2">
    <w:name w:val="WW8Num29z2"/>
    <w:rPr>
      <w:rFonts w:ascii="Wingdings" w:hAnsi="Wingdings" w:cs="Wingdings"/>
    </w:rPr>
  </w:style>
  <w:style w:type="character" w:customStyle="1" w:styleId="WW8Num30z1">
    <w:name w:val="WW8Num30z1"/>
    <w:rPr>
      <w:rFonts w:ascii="Symbol" w:hAnsi="Symbol" w:cs="Symbol"/>
    </w:rPr>
  </w:style>
  <w:style w:type="character" w:customStyle="1" w:styleId="WW8Num30z2">
    <w:name w:val="WW8Num30z2"/>
    <w:rPr>
      <w:rFonts w:ascii="Times New Roman" w:eastAsia="Times New Roman" w:hAnsi="Times New Roman" w:cs="Times New Roman"/>
    </w:rPr>
  </w:style>
  <w:style w:type="character" w:customStyle="1" w:styleId="WW8Num32z0">
    <w:name w:val="WW8Num32z0"/>
    <w:rPr>
      <w:rFonts w:ascii="Symbol" w:hAnsi="Symbol" w:cs="Symbol"/>
    </w:rPr>
  </w:style>
  <w:style w:type="character" w:customStyle="1" w:styleId="WW8Num32z1">
    <w:name w:val="WW8Num32z1"/>
    <w:rPr>
      <w:rFonts w:ascii="Courier New" w:hAnsi="Courier New" w:cs="Courier New"/>
    </w:rPr>
  </w:style>
  <w:style w:type="character" w:customStyle="1" w:styleId="WW8Num32z2">
    <w:name w:val="WW8Num32z2"/>
    <w:rPr>
      <w:rFonts w:ascii="Wingdings" w:hAnsi="Wingdings" w:cs="Wingdings"/>
    </w:rPr>
  </w:style>
  <w:style w:type="character" w:customStyle="1" w:styleId="WW-DefaultParagraphFont">
    <w:name w:val="WW-Default Paragraph Font"/>
  </w:style>
  <w:style w:type="character" w:styleId="Hyperlink">
    <w:name w:val="Hyperlink"/>
    <w:rPr>
      <w:color w:val="0000FF"/>
      <w:u w:val="single"/>
    </w:rPr>
  </w:style>
  <w:style w:type="character" w:customStyle="1" w:styleId="IntenseQuoteChar">
    <w:name w:val="Intense Quote Char"/>
    <w:rPr>
      <w:b/>
      <w:bCs/>
      <w:i/>
      <w:iCs/>
      <w:color w:val="4F81BD"/>
      <w:lang w:val="lt-LT"/>
    </w:rPr>
  </w:style>
  <w:style w:type="character" w:customStyle="1" w:styleId="apple-style-span">
    <w:name w:val="apple-style-span"/>
    <w:basedOn w:val="WW-DefaultParagraphFont"/>
  </w:style>
  <w:style w:type="character" w:customStyle="1" w:styleId="apple-converted-space">
    <w:name w:val="apple-converted-space"/>
    <w:basedOn w:val="WW-DefaultParagraphFont"/>
  </w:style>
  <w:style w:type="character" w:styleId="Emphasis">
    <w:name w:val="Emphasis"/>
    <w:qFormat/>
    <w:rPr>
      <w:i/>
      <w:iCs/>
    </w:rPr>
  </w:style>
  <w:style w:type="character" w:styleId="CommentReference">
    <w:name w:val="annotation reference"/>
    <w:rPr>
      <w:sz w:val="16"/>
      <w:szCs w:val="16"/>
    </w:rPr>
  </w:style>
  <w:style w:type="character" w:customStyle="1" w:styleId="CommentTextChar">
    <w:name w:val="Comment Text Char"/>
  </w:style>
  <w:style w:type="character" w:customStyle="1" w:styleId="CommentSubjectChar">
    <w:name w:val="Comment Subject Char"/>
    <w:rPr>
      <w:b/>
      <w:bCs/>
    </w:rPr>
  </w:style>
  <w:style w:type="character" w:customStyle="1" w:styleId="Bullets">
    <w:name w:val="Bullets"/>
    <w:rPr>
      <w:rFonts w:ascii="OpenSymbol" w:eastAsia="OpenSymbol" w:hAnsi="OpenSymbol" w:cs="OpenSymbol"/>
    </w:rPr>
  </w:style>
  <w:style w:type="character" w:customStyle="1" w:styleId="enkleliai">
    <w:name w:val="Ženkleliai"/>
    <w:rPr>
      <w:rFonts w:ascii="OpenSymbol" w:eastAsia="OpenSymbol" w:hAnsi="OpenSymbol" w:cs="OpenSymbol"/>
    </w:rPr>
  </w:style>
  <w:style w:type="character" w:customStyle="1" w:styleId="Numeravimosimboliai">
    <w:name w:val="Numeravimo simboliai"/>
  </w:style>
  <w:style w:type="paragraph" w:customStyle="1" w:styleId="Antrat1">
    <w:name w:val="Antraštė1"/>
    <w:basedOn w:val="Normal"/>
    <w:next w:val="BodyText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BodyText">
    <w:name w:val="Body Text"/>
    <w:basedOn w:val="Normal"/>
    <w:pPr>
      <w:autoSpaceDE w:val="0"/>
      <w:jc w:val="both"/>
    </w:pPr>
    <w:rPr>
      <w:szCs w:val="24"/>
    </w:rPr>
  </w:style>
  <w:style w:type="paragraph" w:styleId="List">
    <w:name w:val="List"/>
    <w:basedOn w:val="BodyText"/>
    <w:rPr>
      <w:rFonts w:cs="Lohit Hindi"/>
    </w:rPr>
  </w:style>
  <w:style w:type="paragraph" w:customStyle="1" w:styleId="Pavadinimas1">
    <w:name w:val="Pavadinimas1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Rodykl">
    <w:name w:val="Rodyklė"/>
    <w:basedOn w:val="Normal"/>
    <w:pPr>
      <w:suppressLineNumbers/>
    </w:pPr>
    <w:rPr>
      <w:rFonts w:cs="Mangal"/>
    </w:rPr>
  </w:style>
  <w:style w:type="paragraph" w:customStyle="1" w:styleId="Heading">
    <w:name w:val="Heading"/>
    <w:basedOn w:val="Normal"/>
    <w:next w:val="BodyText"/>
    <w:pPr>
      <w:ind w:left="720" w:firstLine="720"/>
      <w:jc w:val="center"/>
    </w:pPr>
    <w:rPr>
      <w:b/>
      <w:sz w:val="36"/>
    </w:rPr>
  </w:style>
  <w:style w:type="paragraph" w:styleId="Caption">
    <w:name w:val="caption"/>
    <w:basedOn w:val="Normal"/>
    <w:next w:val="Normal"/>
    <w:qFormat/>
    <w:rPr>
      <w:rFonts w:ascii="TimesLT" w:hAnsi="TimesLT" w:cs="TimesLT"/>
      <w:b/>
      <w:sz w:val="40"/>
      <w:lang w:val="en-US"/>
    </w:rPr>
  </w:style>
  <w:style w:type="paragraph" w:customStyle="1" w:styleId="Index">
    <w:name w:val="Index"/>
    <w:basedOn w:val="Normal"/>
    <w:pPr>
      <w:suppressLineNumbers/>
    </w:pPr>
    <w:rPr>
      <w:rFonts w:cs="Lohit Hindi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odyTextIndent">
    <w:name w:val="Body Text Indent"/>
    <w:basedOn w:val="Normal"/>
    <w:pPr>
      <w:autoSpaceDE w:val="0"/>
      <w:jc w:val="right"/>
    </w:pPr>
    <w:rPr>
      <w:b/>
      <w:bCs/>
      <w:caps/>
      <w:sz w:val="22"/>
      <w:szCs w:val="22"/>
    </w:rPr>
  </w:style>
  <w:style w:type="paragraph" w:styleId="BodyTextIndent2">
    <w:name w:val="Body Text Indent 2"/>
    <w:basedOn w:val="Normal"/>
    <w:pPr>
      <w:ind w:right="754" w:firstLine="720"/>
      <w:jc w:val="both"/>
    </w:pPr>
    <w:rPr>
      <w:sz w:val="22"/>
      <w:szCs w:val="22"/>
    </w:rPr>
  </w:style>
  <w:style w:type="paragraph" w:styleId="BodyText2">
    <w:name w:val="Body Text 2"/>
    <w:basedOn w:val="Normal"/>
    <w:pPr>
      <w:jc w:val="both"/>
    </w:pPr>
    <w:rPr>
      <w:sz w:val="24"/>
    </w:rPr>
  </w:style>
  <w:style w:type="paragraph" w:styleId="BodyTextIndent3">
    <w:name w:val="Body Text Indent 3"/>
    <w:basedOn w:val="Normal"/>
    <w:pPr>
      <w:spacing w:line="360" w:lineRule="auto"/>
      <w:ind w:firstLine="720"/>
    </w:pPr>
    <w:rPr>
      <w:sz w:val="24"/>
    </w:rPr>
  </w:style>
  <w:style w:type="paragraph" w:styleId="BodyText3">
    <w:name w:val="Body Text 3"/>
    <w:basedOn w:val="Normal"/>
    <w:pPr>
      <w:jc w:val="center"/>
    </w:pPr>
    <w:rPr>
      <w:rFonts w:ascii="Arial" w:hAnsi="Arial" w:cs="Arial"/>
      <w:b/>
      <w:bCs/>
      <w:sz w:val="24"/>
    </w:rPr>
  </w:style>
  <w:style w:type="paragraph" w:styleId="TOC1">
    <w:name w:val="toc 1"/>
    <w:basedOn w:val="Normal"/>
    <w:next w:val="Normal"/>
    <w:pPr>
      <w:jc w:val="both"/>
    </w:pPr>
    <w:rPr>
      <w:rFonts w:ascii="Arial" w:hAnsi="Arial" w:cs="Arial"/>
      <w:b/>
      <w:sz w:val="24"/>
      <w:szCs w:val="24"/>
    </w:rPr>
  </w:style>
  <w:style w:type="paragraph" w:styleId="BlockText">
    <w:name w:val="Block Text"/>
    <w:basedOn w:val="Normal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Subtitle">
    <w:name w:val="Subtitle"/>
    <w:basedOn w:val="Normal"/>
    <w:next w:val="BodyText"/>
    <w:qFormat/>
    <w:pPr>
      <w:ind w:left="360"/>
      <w:jc w:val="center"/>
    </w:pPr>
    <w:rPr>
      <w:b/>
      <w:bCs/>
      <w:color w:val="000000"/>
      <w:sz w:val="24"/>
      <w:szCs w:val="24"/>
    </w:r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paragraph" w:styleId="IntenseQuote">
    <w:name w:val="Intense Quote"/>
    <w:basedOn w:val="Normal"/>
    <w:next w:val="Normal"/>
    <w:qFormat/>
    <w:pPr>
      <w:pBdr>
        <w:bottom w:val="single" w:sz="4" w:space="4" w:color="FFFF00"/>
      </w:pBdr>
      <w:spacing w:before="200" w:after="280"/>
      <w:ind w:left="936" w:right="936"/>
    </w:pPr>
    <w:rPr>
      <w:b/>
      <w:bCs/>
      <w:i/>
      <w:iCs/>
      <w:color w:val="4F81BD"/>
    </w:rPr>
  </w:style>
  <w:style w:type="paragraph" w:styleId="NormalWeb">
    <w:name w:val="Normal (Web)"/>
    <w:basedOn w:val="Normal"/>
    <w:pPr>
      <w:spacing w:before="100" w:after="100"/>
    </w:pPr>
    <w:rPr>
      <w:sz w:val="24"/>
      <w:szCs w:val="24"/>
      <w:lang w:val="en-US" w:eastAsia="kok-IN" w:bidi="kok-IN"/>
    </w:rPr>
  </w:style>
  <w:style w:type="paragraph" w:styleId="ListParagraph">
    <w:name w:val="List Paragraph"/>
    <w:basedOn w:val="Normal"/>
    <w:uiPriority w:val="34"/>
    <w:qFormat/>
    <w:pPr>
      <w:spacing w:after="200" w:line="276" w:lineRule="auto"/>
      <w:ind w:left="720"/>
    </w:pPr>
    <w:rPr>
      <w:rFonts w:ascii="Calibri" w:eastAsia="Calibri" w:hAnsi="Calibri" w:cs="Calibri"/>
      <w:sz w:val="22"/>
      <w:szCs w:val="22"/>
    </w:rPr>
  </w:style>
  <w:style w:type="paragraph" w:styleId="CommentText">
    <w:name w:val="annotation text"/>
    <w:basedOn w:val="Normal"/>
  </w:style>
  <w:style w:type="paragraph" w:styleId="CommentSubject">
    <w:name w:val="annotation subject"/>
    <w:basedOn w:val="CommentText"/>
    <w:next w:val="CommentText"/>
    <w:rPr>
      <w:b/>
      <w:bCs/>
    </w:r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styleId="NoSpacing">
    <w:name w:val="No Spacing"/>
    <w:qFormat/>
    <w:pPr>
      <w:suppressAutoHyphens/>
    </w:pPr>
    <w:rPr>
      <w:rFonts w:ascii="Calibri" w:eastAsia="Calibri" w:hAnsi="Calibri"/>
      <w:sz w:val="22"/>
      <w:szCs w:val="22"/>
      <w:lang w:eastAsia="ar-SA"/>
    </w:rPr>
  </w:style>
  <w:style w:type="character" w:styleId="PlaceholderText">
    <w:name w:val="Placeholder Text"/>
    <w:basedOn w:val="DefaultParagraphFont"/>
    <w:uiPriority w:val="99"/>
    <w:semiHidden/>
    <w:rsid w:val="006F179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18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CC084C-BB1B-4FA4-B3BB-91F0112314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1</Pages>
  <Words>4186</Words>
  <Characters>2387</Characters>
  <Application>Microsoft Office Word</Application>
  <DocSecurity>0</DocSecurity>
  <Lines>19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Vilniaus Gedimino technikos universiteto</vt:lpstr>
      <vt:lpstr>Vilniaus Gedimino technikos universiteto</vt:lpstr>
    </vt:vector>
  </TitlesOfParts>
  <Company>Microsoft</Company>
  <LinksUpToDate>false</LinksUpToDate>
  <CharactersWithSpaces>6560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„Windows“ vartotojas</cp:lastModifiedBy>
  <cp:revision>9</cp:revision>
  <cp:lastPrinted>2011-10-19T14:53:00Z</cp:lastPrinted>
  <dcterms:created xsi:type="dcterms:W3CDTF">2014-12-03T15:58:00Z</dcterms:created>
  <dcterms:modified xsi:type="dcterms:W3CDTF">2018-02-17T15:42:00Z</dcterms:modified>
</cp:coreProperties>
</file>