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46CBF" w:rsidRDefault="00346CBF" w:rsidP="00FA6458">
      <w:pPr>
        <w:pStyle w:val="NoSpacing"/>
        <w:ind w:left="-426"/>
        <w:jc w:val="both"/>
        <w:rPr>
          <w:rFonts w:ascii="Times New Roman" w:hAnsi="Times New Roman"/>
          <w:b/>
          <w:sz w:val="24"/>
          <w:szCs w:val="24"/>
        </w:rPr>
      </w:pPr>
    </w:p>
    <w:p w:rsidR="000B33B3" w:rsidRPr="00CA72AE" w:rsidRDefault="000B33B3" w:rsidP="00FA6458">
      <w:pPr>
        <w:pStyle w:val="NoSpacing"/>
        <w:ind w:left="-426"/>
        <w:jc w:val="center"/>
        <w:rPr>
          <w:rFonts w:ascii="Times New Roman" w:hAnsi="Times New Roman"/>
          <w:b/>
          <w:sz w:val="24"/>
          <w:szCs w:val="24"/>
        </w:rPr>
      </w:pPr>
      <w:r w:rsidRPr="00CA72AE">
        <w:rPr>
          <w:rFonts w:ascii="Times New Roman" w:hAnsi="Times New Roman"/>
          <w:b/>
          <w:sz w:val="24"/>
          <w:szCs w:val="24"/>
        </w:rPr>
        <w:t>VILNIAUS GEDIMINO TECHNIKOS UNIVERSITETO STUDENTŲ ATSTOVYBĖS</w:t>
      </w:r>
    </w:p>
    <w:p w:rsidR="000B33B3" w:rsidRPr="00CA72AE" w:rsidRDefault="000B33B3" w:rsidP="00FA6458">
      <w:pPr>
        <w:pStyle w:val="NoSpacing"/>
        <w:ind w:left="-426"/>
        <w:jc w:val="center"/>
        <w:rPr>
          <w:rFonts w:ascii="Times New Roman" w:hAnsi="Times New Roman"/>
          <w:b/>
          <w:sz w:val="24"/>
          <w:szCs w:val="24"/>
        </w:rPr>
      </w:pPr>
      <w:r w:rsidRPr="00CA72AE">
        <w:rPr>
          <w:rFonts w:ascii="Times New Roman" w:hAnsi="Times New Roman"/>
          <w:b/>
          <w:sz w:val="24"/>
          <w:szCs w:val="24"/>
        </w:rPr>
        <w:t>FUNDAMENTINIŲ MOKSLŲ FAKULTETE</w:t>
      </w:r>
    </w:p>
    <w:p w:rsidR="000B33B3" w:rsidRPr="00CA72AE" w:rsidRDefault="00472AC0" w:rsidP="00FA6458">
      <w:pPr>
        <w:pStyle w:val="NoSpacing"/>
        <w:ind w:left="-426"/>
        <w:jc w:val="center"/>
        <w:rPr>
          <w:rStyle w:val="apple-style-span"/>
          <w:rFonts w:ascii="Times New Roman" w:hAnsi="Times New Roman"/>
          <w:b/>
          <w:sz w:val="20"/>
          <w:szCs w:val="20"/>
          <w:shd w:val="clear" w:color="auto" w:fill="FFFF00"/>
        </w:rPr>
      </w:pPr>
      <w:r w:rsidRPr="00CA72AE">
        <w:rPr>
          <w:rFonts w:ascii="Times New Roman" w:hAnsi="Times New Roman"/>
          <w:b/>
          <w:sz w:val="24"/>
          <w:szCs w:val="24"/>
        </w:rPr>
        <w:t xml:space="preserve"> </w:t>
      </w:r>
      <w:r w:rsidR="00B81913" w:rsidRPr="00CA72AE">
        <w:rPr>
          <w:rFonts w:ascii="Times New Roman" w:hAnsi="Times New Roman"/>
          <w:b/>
          <w:sz w:val="24"/>
          <w:szCs w:val="24"/>
        </w:rPr>
        <w:t>SUSIRINKIMO</w:t>
      </w:r>
      <w:r w:rsidR="000B33B3" w:rsidRPr="00CA72AE">
        <w:rPr>
          <w:rFonts w:ascii="Times New Roman" w:hAnsi="Times New Roman"/>
          <w:b/>
          <w:sz w:val="24"/>
          <w:szCs w:val="24"/>
        </w:rPr>
        <w:t xml:space="preserve"> PROTOKOLAS</w:t>
      </w:r>
    </w:p>
    <w:p w:rsidR="0098660F" w:rsidRPr="00CA72AE" w:rsidRDefault="0098660F" w:rsidP="00FA6458">
      <w:pPr>
        <w:spacing w:line="360" w:lineRule="auto"/>
        <w:ind w:left="-426"/>
        <w:jc w:val="center"/>
        <w:rPr>
          <w:sz w:val="24"/>
          <w:szCs w:val="24"/>
        </w:rPr>
      </w:pPr>
    </w:p>
    <w:p w:rsidR="00E161DD" w:rsidRPr="00CA72AE" w:rsidRDefault="00085DA9" w:rsidP="00FA6458">
      <w:pPr>
        <w:spacing w:line="360" w:lineRule="auto"/>
        <w:ind w:left="-426"/>
        <w:jc w:val="center"/>
        <w:rPr>
          <w:sz w:val="24"/>
          <w:szCs w:val="24"/>
        </w:rPr>
      </w:pPr>
      <w:r w:rsidRPr="00CA72AE">
        <w:rPr>
          <w:sz w:val="24"/>
          <w:szCs w:val="24"/>
        </w:rPr>
        <w:t>2014 Gruodžio 17</w:t>
      </w:r>
      <w:r w:rsidR="00435C16" w:rsidRPr="00CA72AE">
        <w:rPr>
          <w:sz w:val="24"/>
          <w:szCs w:val="24"/>
        </w:rPr>
        <w:t>d.</w:t>
      </w:r>
      <w:r w:rsidR="00403AA4" w:rsidRPr="00CA72AE">
        <w:rPr>
          <w:sz w:val="24"/>
          <w:szCs w:val="24"/>
        </w:rPr>
        <w:t xml:space="preserve"> ir </w:t>
      </w:r>
      <w:r w:rsidR="00435C16" w:rsidRPr="00CA72AE">
        <w:rPr>
          <w:sz w:val="24"/>
          <w:szCs w:val="24"/>
        </w:rPr>
        <w:t>18:00 h.</w:t>
      </w:r>
    </w:p>
    <w:p w:rsidR="00E161DD" w:rsidRPr="00CA72AE" w:rsidRDefault="00E161DD" w:rsidP="00FA6458">
      <w:pPr>
        <w:spacing w:line="360" w:lineRule="auto"/>
        <w:ind w:left="-426"/>
        <w:jc w:val="center"/>
        <w:rPr>
          <w:sz w:val="24"/>
          <w:szCs w:val="24"/>
        </w:rPr>
      </w:pPr>
      <w:r w:rsidRPr="00CA72AE">
        <w:rPr>
          <w:sz w:val="24"/>
          <w:szCs w:val="24"/>
        </w:rPr>
        <w:t>Saulėtekio al. 11</w:t>
      </w:r>
      <w:r w:rsidR="00504860" w:rsidRPr="00CA72AE">
        <w:rPr>
          <w:sz w:val="24"/>
          <w:szCs w:val="24"/>
        </w:rPr>
        <w:t>, 504A</w:t>
      </w:r>
      <w:r w:rsidRPr="00CA72AE">
        <w:rPr>
          <w:sz w:val="24"/>
          <w:szCs w:val="24"/>
        </w:rPr>
        <w:t xml:space="preserve"> kab.</w:t>
      </w:r>
    </w:p>
    <w:p w:rsidR="0098660F" w:rsidRPr="00CA72AE" w:rsidRDefault="00E161DD" w:rsidP="00435C16">
      <w:pPr>
        <w:spacing w:line="360" w:lineRule="auto"/>
        <w:ind w:left="-426"/>
        <w:jc w:val="center"/>
        <w:rPr>
          <w:sz w:val="24"/>
          <w:szCs w:val="24"/>
        </w:rPr>
      </w:pPr>
      <w:r w:rsidRPr="00CA72AE">
        <w:rPr>
          <w:sz w:val="24"/>
          <w:szCs w:val="24"/>
        </w:rPr>
        <w:t>Vilnius</w:t>
      </w:r>
    </w:p>
    <w:p w:rsidR="00435C16" w:rsidRPr="00CA72AE" w:rsidRDefault="006447B1" w:rsidP="00435C16">
      <w:pPr>
        <w:spacing w:line="360" w:lineRule="auto"/>
        <w:ind w:left="-426"/>
        <w:jc w:val="both"/>
        <w:rPr>
          <w:bCs/>
          <w:sz w:val="22"/>
          <w:szCs w:val="22"/>
        </w:rPr>
      </w:pPr>
      <w:r w:rsidRPr="00CA72AE">
        <w:rPr>
          <w:b/>
          <w:bCs/>
          <w:sz w:val="22"/>
          <w:szCs w:val="22"/>
        </w:rPr>
        <w:t>POSĖD</w:t>
      </w:r>
      <w:r w:rsidR="00F20E44" w:rsidRPr="00CA72AE">
        <w:rPr>
          <w:b/>
          <w:bCs/>
          <w:sz w:val="22"/>
          <w:szCs w:val="22"/>
        </w:rPr>
        <w:t>Ž</w:t>
      </w:r>
      <w:r w:rsidR="00E161DD" w:rsidRPr="00CA72AE">
        <w:rPr>
          <w:b/>
          <w:bCs/>
          <w:sz w:val="22"/>
          <w:szCs w:val="22"/>
        </w:rPr>
        <w:t>IO PIRMININKAS</w:t>
      </w:r>
      <w:r w:rsidR="00E161DD" w:rsidRPr="00CA72AE">
        <w:rPr>
          <w:bCs/>
          <w:sz w:val="22"/>
          <w:szCs w:val="22"/>
        </w:rPr>
        <w:t xml:space="preserve">: </w:t>
      </w:r>
    </w:p>
    <w:p w:rsidR="0001476B" w:rsidRPr="00CA72AE" w:rsidRDefault="00435C16" w:rsidP="00FA6458">
      <w:pPr>
        <w:spacing w:line="360" w:lineRule="auto"/>
        <w:ind w:left="-426"/>
        <w:jc w:val="both"/>
        <w:rPr>
          <w:bCs/>
          <w:sz w:val="22"/>
          <w:szCs w:val="22"/>
        </w:rPr>
      </w:pPr>
      <w:r w:rsidRPr="00CA72AE">
        <w:rPr>
          <w:bCs/>
          <w:sz w:val="22"/>
          <w:szCs w:val="22"/>
        </w:rPr>
        <w:t>Andrius Sakalauskas</w:t>
      </w:r>
    </w:p>
    <w:p w:rsidR="00E161DD" w:rsidRPr="00CA72AE" w:rsidRDefault="00F20E44" w:rsidP="00FA6458">
      <w:pPr>
        <w:spacing w:line="360" w:lineRule="auto"/>
        <w:ind w:left="-426"/>
        <w:jc w:val="both"/>
        <w:rPr>
          <w:b/>
          <w:bCs/>
          <w:sz w:val="22"/>
          <w:szCs w:val="22"/>
        </w:rPr>
      </w:pPr>
      <w:r w:rsidRPr="00CA72AE">
        <w:rPr>
          <w:b/>
          <w:bCs/>
          <w:sz w:val="22"/>
          <w:szCs w:val="22"/>
        </w:rPr>
        <w:t>POSĖDŽ</w:t>
      </w:r>
      <w:r w:rsidR="00E161DD" w:rsidRPr="00CA72AE">
        <w:rPr>
          <w:b/>
          <w:bCs/>
          <w:sz w:val="22"/>
          <w:szCs w:val="22"/>
        </w:rPr>
        <w:t>IO SEKRETORIUS:</w:t>
      </w:r>
    </w:p>
    <w:p w:rsidR="00435C16" w:rsidRPr="00CA72AE" w:rsidRDefault="00435C16" w:rsidP="00FA6458">
      <w:pPr>
        <w:spacing w:line="360" w:lineRule="auto"/>
        <w:ind w:left="-426"/>
        <w:jc w:val="both"/>
        <w:rPr>
          <w:bCs/>
          <w:sz w:val="22"/>
          <w:szCs w:val="22"/>
        </w:rPr>
      </w:pPr>
      <w:r w:rsidRPr="00CA72AE">
        <w:rPr>
          <w:bCs/>
          <w:sz w:val="22"/>
          <w:szCs w:val="22"/>
        </w:rPr>
        <w:t>Kornelija Šneiderytė</w:t>
      </w:r>
    </w:p>
    <w:p w:rsidR="00CA72AE" w:rsidRPr="00CA72AE" w:rsidRDefault="00CA72AE" w:rsidP="00FA6458">
      <w:pPr>
        <w:spacing w:line="360" w:lineRule="auto"/>
        <w:ind w:left="-426"/>
        <w:jc w:val="both"/>
        <w:rPr>
          <w:bCs/>
          <w:sz w:val="22"/>
          <w:szCs w:val="22"/>
        </w:rPr>
      </w:pPr>
    </w:p>
    <w:p w:rsidR="00FA6458" w:rsidRPr="00CA72AE" w:rsidRDefault="00E161DD" w:rsidP="00E36180">
      <w:pPr>
        <w:pStyle w:val="ListParagraph"/>
        <w:spacing w:line="360" w:lineRule="auto"/>
        <w:ind w:left="-426"/>
        <w:jc w:val="both"/>
        <w:rPr>
          <w:rFonts w:ascii="Times New Roman" w:hAnsi="Times New Roman" w:cs="Times New Roman"/>
          <w:b/>
          <w:sz w:val="24"/>
          <w:szCs w:val="24"/>
        </w:rPr>
      </w:pPr>
      <w:r w:rsidRPr="00CA72AE">
        <w:rPr>
          <w:rFonts w:ascii="Times New Roman" w:hAnsi="Times New Roman" w:cs="Times New Roman"/>
          <w:b/>
          <w:sz w:val="24"/>
          <w:szCs w:val="24"/>
        </w:rPr>
        <w:t>Priedas nr. 1 Dalyvių sąrašas.</w:t>
      </w:r>
    </w:p>
    <w:p w:rsidR="00CA72AE" w:rsidRPr="00CA72AE" w:rsidRDefault="00CA72AE" w:rsidP="00E36180">
      <w:pPr>
        <w:pStyle w:val="ListParagraph"/>
        <w:spacing w:line="360" w:lineRule="auto"/>
        <w:ind w:left="-426"/>
        <w:jc w:val="both"/>
        <w:rPr>
          <w:rFonts w:ascii="Times New Roman" w:hAnsi="Times New Roman" w:cs="Times New Roman"/>
          <w:b/>
          <w:sz w:val="24"/>
          <w:szCs w:val="24"/>
        </w:rPr>
      </w:pPr>
    </w:p>
    <w:p w:rsidR="007C58AD" w:rsidRPr="00CA72AE" w:rsidRDefault="007C58AD" w:rsidP="007C58AD">
      <w:pPr>
        <w:spacing w:line="360" w:lineRule="auto"/>
        <w:jc w:val="center"/>
        <w:rPr>
          <w:b/>
          <w:bCs/>
          <w:sz w:val="22"/>
          <w:szCs w:val="24"/>
        </w:rPr>
      </w:pPr>
      <w:r w:rsidRPr="00CA72AE">
        <w:rPr>
          <w:b/>
          <w:bCs/>
          <w:sz w:val="22"/>
          <w:szCs w:val="24"/>
        </w:rPr>
        <w:t>Darbotvarkės projektas:</w:t>
      </w:r>
    </w:p>
    <w:p w:rsidR="007C58AD" w:rsidRPr="00CA72AE" w:rsidRDefault="007C58AD" w:rsidP="00694849">
      <w:pPr>
        <w:numPr>
          <w:ilvl w:val="0"/>
          <w:numId w:val="3"/>
        </w:numPr>
        <w:tabs>
          <w:tab w:val="left" w:pos="7920"/>
        </w:tabs>
        <w:spacing w:line="360" w:lineRule="auto"/>
        <w:rPr>
          <w:sz w:val="22"/>
        </w:rPr>
      </w:pPr>
      <w:r w:rsidRPr="00CA72AE">
        <w:rPr>
          <w:sz w:val="22"/>
        </w:rPr>
        <w:t>Darbotvarkės tvirtinimas</w:t>
      </w:r>
      <w:r w:rsidRPr="00CA72AE">
        <w:rPr>
          <w:sz w:val="22"/>
        </w:rPr>
        <w:tab/>
      </w:r>
    </w:p>
    <w:p w:rsidR="007C58AD" w:rsidRPr="00CA72AE" w:rsidRDefault="007C58AD" w:rsidP="00694849">
      <w:pPr>
        <w:numPr>
          <w:ilvl w:val="0"/>
          <w:numId w:val="3"/>
        </w:numPr>
        <w:tabs>
          <w:tab w:val="left" w:pos="7920"/>
        </w:tabs>
        <w:spacing w:line="360" w:lineRule="auto"/>
        <w:rPr>
          <w:sz w:val="22"/>
        </w:rPr>
      </w:pPr>
      <w:r w:rsidRPr="00CA72AE">
        <w:rPr>
          <w:sz w:val="22"/>
        </w:rPr>
        <w:t>Dekanatas</w:t>
      </w:r>
    </w:p>
    <w:p w:rsidR="007C58AD" w:rsidRPr="00CA72AE" w:rsidRDefault="007C58AD" w:rsidP="00694849">
      <w:pPr>
        <w:numPr>
          <w:ilvl w:val="0"/>
          <w:numId w:val="3"/>
        </w:numPr>
        <w:tabs>
          <w:tab w:val="left" w:pos="7920"/>
        </w:tabs>
        <w:spacing w:line="360" w:lineRule="auto"/>
        <w:rPr>
          <w:sz w:val="22"/>
        </w:rPr>
      </w:pPr>
      <w:r w:rsidRPr="00CA72AE">
        <w:rPr>
          <w:sz w:val="22"/>
        </w:rPr>
        <w:t>Valdyba</w:t>
      </w:r>
    </w:p>
    <w:p w:rsidR="007C58AD" w:rsidRPr="00CA72AE" w:rsidRDefault="007C58AD" w:rsidP="00694849">
      <w:pPr>
        <w:numPr>
          <w:ilvl w:val="0"/>
          <w:numId w:val="3"/>
        </w:numPr>
        <w:tabs>
          <w:tab w:val="left" w:pos="7920"/>
        </w:tabs>
        <w:spacing w:line="360" w:lineRule="auto"/>
        <w:rPr>
          <w:sz w:val="22"/>
        </w:rPr>
      </w:pPr>
      <w:r w:rsidRPr="00CA72AE">
        <w:rPr>
          <w:sz w:val="22"/>
        </w:rPr>
        <w:t>KTU FUMSA (MGMF)</w:t>
      </w:r>
    </w:p>
    <w:p w:rsidR="007C58AD" w:rsidRPr="00CA72AE" w:rsidRDefault="007C58AD" w:rsidP="00694849">
      <w:pPr>
        <w:numPr>
          <w:ilvl w:val="0"/>
          <w:numId w:val="3"/>
        </w:numPr>
        <w:tabs>
          <w:tab w:val="left" w:pos="7920"/>
        </w:tabs>
        <w:spacing w:line="360" w:lineRule="auto"/>
        <w:rPr>
          <w:sz w:val="22"/>
        </w:rPr>
      </w:pPr>
      <w:r w:rsidRPr="00CA72AE">
        <w:rPr>
          <w:sz w:val="22"/>
        </w:rPr>
        <w:t xml:space="preserve">Litexpo </w:t>
      </w:r>
    </w:p>
    <w:p w:rsidR="007C58AD" w:rsidRPr="00CA72AE" w:rsidRDefault="007C58AD" w:rsidP="00694849">
      <w:pPr>
        <w:numPr>
          <w:ilvl w:val="0"/>
          <w:numId w:val="3"/>
        </w:numPr>
        <w:tabs>
          <w:tab w:val="left" w:pos="7920"/>
        </w:tabs>
        <w:spacing w:line="360" w:lineRule="auto"/>
        <w:rPr>
          <w:sz w:val="22"/>
        </w:rPr>
      </w:pPr>
      <w:r w:rsidRPr="00CA72AE">
        <w:rPr>
          <w:sz w:val="22"/>
        </w:rPr>
        <w:t>Darbo grupės:</w:t>
      </w:r>
    </w:p>
    <w:p w:rsidR="007C58AD" w:rsidRPr="00CA72AE" w:rsidRDefault="007C58AD" w:rsidP="00694849">
      <w:pPr>
        <w:numPr>
          <w:ilvl w:val="1"/>
          <w:numId w:val="3"/>
        </w:numPr>
        <w:tabs>
          <w:tab w:val="left" w:pos="7920"/>
        </w:tabs>
        <w:spacing w:line="360" w:lineRule="auto"/>
        <w:rPr>
          <w:sz w:val="22"/>
        </w:rPr>
      </w:pPr>
      <w:r w:rsidRPr="00CA72AE">
        <w:rPr>
          <w:sz w:val="22"/>
        </w:rPr>
        <w:t>Šokių vakarai</w:t>
      </w:r>
    </w:p>
    <w:p w:rsidR="007C58AD" w:rsidRPr="00CA72AE" w:rsidRDefault="007C58AD" w:rsidP="00694849">
      <w:pPr>
        <w:numPr>
          <w:ilvl w:val="1"/>
          <w:numId w:val="3"/>
        </w:numPr>
        <w:tabs>
          <w:tab w:val="left" w:pos="7920"/>
        </w:tabs>
        <w:spacing w:line="360" w:lineRule="auto"/>
        <w:rPr>
          <w:sz w:val="22"/>
        </w:rPr>
      </w:pPr>
      <w:r w:rsidRPr="00CA72AE">
        <w:rPr>
          <w:sz w:val="22"/>
        </w:rPr>
        <w:t>FUN TV</w:t>
      </w:r>
    </w:p>
    <w:p w:rsidR="007C58AD" w:rsidRPr="008836B8" w:rsidRDefault="007C58AD" w:rsidP="008836B8">
      <w:pPr>
        <w:numPr>
          <w:ilvl w:val="1"/>
          <w:numId w:val="3"/>
        </w:numPr>
        <w:tabs>
          <w:tab w:val="left" w:pos="7920"/>
        </w:tabs>
        <w:spacing w:line="360" w:lineRule="auto"/>
        <w:rPr>
          <w:sz w:val="22"/>
        </w:rPr>
      </w:pPr>
      <w:r w:rsidRPr="00CA72AE">
        <w:rPr>
          <w:sz w:val="22"/>
        </w:rPr>
        <w:t xml:space="preserve">SA gimtadieniai </w:t>
      </w:r>
    </w:p>
    <w:p w:rsidR="007C58AD" w:rsidRPr="00CA72AE" w:rsidRDefault="007C58AD" w:rsidP="00694849">
      <w:pPr>
        <w:numPr>
          <w:ilvl w:val="0"/>
          <w:numId w:val="3"/>
        </w:numPr>
        <w:tabs>
          <w:tab w:val="left" w:pos="7920"/>
        </w:tabs>
        <w:spacing w:line="360" w:lineRule="auto"/>
        <w:rPr>
          <w:sz w:val="22"/>
        </w:rPr>
      </w:pPr>
      <w:r w:rsidRPr="00CA72AE">
        <w:rPr>
          <w:sz w:val="22"/>
        </w:rPr>
        <w:t>Papildomi klausimai:</w:t>
      </w:r>
    </w:p>
    <w:p w:rsidR="007C58AD" w:rsidRPr="00CA72AE" w:rsidRDefault="007C58AD" w:rsidP="00694849">
      <w:pPr>
        <w:numPr>
          <w:ilvl w:val="1"/>
          <w:numId w:val="3"/>
        </w:numPr>
        <w:tabs>
          <w:tab w:val="left" w:pos="7920"/>
        </w:tabs>
        <w:spacing w:line="360" w:lineRule="auto"/>
        <w:rPr>
          <w:sz w:val="22"/>
        </w:rPr>
      </w:pPr>
      <w:r w:rsidRPr="00CA72AE">
        <w:rPr>
          <w:sz w:val="22"/>
        </w:rPr>
        <w:t>Koordinacinis klausimas</w:t>
      </w:r>
    </w:p>
    <w:p w:rsidR="007C58AD" w:rsidRPr="00CA72AE" w:rsidRDefault="007C58AD" w:rsidP="00694849">
      <w:pPr>
        <w:numPr>
          <w:ilvl w:val="1"/>
          <w:numId w:val="3"/>
        </w:numPr>
        <w:tabs>
          <w:tab w:val="left" w:pos="7920"/>
        </w:tabs>
        <w:spacing w:line="360" w:lineRule="auto"/>
        <w:rPr>
          <w:sz w:val="22"/>
        </w:rPr>
      </w:pPr>
      <w:r w:rsidRPr="00CA72AE">
        <w:rPr>
          <w:sz w:val="22"/>
        </w:rPr>
        <w:t>Maistas</w:t>
      </w:r>
    </w:p>
    <w:p w:rsidR="007C58AD" w:rsidRPr="00CA72AE" w:rsidRDefault="007C58AD" w:rsidP="00694849">
      <w:pPr>
        <w:numPr>
          <w:ilvl w:val="1"/>
          <w:numId w:val="3"/>
        </w:numPr>
        <w:tabs>
          <w:tab w:val="left" w:pos="7920"/>
        </w:tabs>
        <w:spacing w:line="360" w:lineRule="auto"/>
        <w:rPr>
          <w:sz w:val="22"/>
        </w:rPr>
      </w:pPr>
      <w:r w:rsidRPr="00CA72AE">
        <w:rPr>
          <w:sz w:val="22"/>
        </w:rPr>
        <w:t>Sveikinimas</w:t>
      </w:r>
    </w:p>
    <w:p w:rsidR="00435C16" w:rsidRPr="00CA72AE" w:rsidRDefault="00435C16" w:rsidP="00087865">
      <w:pPr>
        <w:tabs>
          <w:tab w:val="left" w:pos="7920"/>
        </w:tabs>
        <w:spacing w:line="360" w:lineRule="auto"/>
        <w:ind w:left="567"/>
        <w:rPr>
          <w:sz w:val="22"/>
        </w:rPr>
      </w:pPr>
      <w:r w:rsidRPr="00CA72AE">
        <w:rPr>
          <w:sz w:val="22"/>
        </w:rPr>
        <w:tab/>
      </w:r>
    </w:p>
    <w:p w:rsidR="00435C16" w:rsidRDefault="00435C16" w:rsidP="00E36180">
      <w:pPr>
        <w:pStyle w:val="ListParagraph"/>
        <w:spacing w:line="360" w:lineRule="auto"/>
        <w:ind w:left="-426"/>
        <w:jc w:val="both"/>
        <w:rPr>
          <w:rFonts w:ascii="Times New Roman" w:hAnsi="Times New Roman" w:cs="Times New Roman"/>
          <w:b/>
          <w:i/>
          <w:sz w:val="24"/>
          <w:szCs w:val="24"/>
        </w:rPr>
      </w:pPr>
    </w:p>
    <w:p w:rsidR="008836B8" w:rsidRPr="00CA72AE" w:rsidRDefault="008836B8" w:rsidP="00E36180">
      <w:pPr>
        <w:pStyle w:val="ListParagraph"/>
        <w:spacing w:line="360" w:lineRule="auto"/>
        <w:ind w:left="-426"/>
        <w:jc w:val="both"/>
        <w:rPr>
          <w:rFonts w:ascii="Times New Roman" w:hAnsi="Times New Roman" w:cs="Times New Roman"/>
          <w:b/>
          <w:i/>
          <w:sz w:val="24"/>
          <w:szCs w:val="24"/>
        </w:rPr>
      </w:pPr>
    </w:p>
    <w:p w:rsidR="003E120F" w:rsidRPr="00CA72AE" w:rsidRDefault="003E120F" w:rsidP="00FA6458">
      <w:pPr>
        <w:pStyle w:val="ListParagraph"/>
        <w:spacing w:line="360" w:lineRule="auto"/>
        <w:ind w:left="1080"/>
        <w:jc w:val="both"/>
        <w:rPr>
          <w:rFonts w:ascii="Times New Roman" w:hAnsi="Times New Roman" w:cs="Times New Roman"/>
          <w:b/>
          <w:i/>
          <w:sz w:val="24"/>
          <w:szCs w:val="24"/>
        </w:rPr>
      </w:pPr>
      <w:r w:rsidRPr="00CA72AE">
        <w:rPr>
          <w:rFonts w:ascii="Times New Roman" w:hAnsi="Times New Roman" w:cs="Times New Roman"/>
          <w:b/>
          <w:i/>
          <w:sz w:val="24"/>
          <w:szCs w:val="24"/>
        </w:rPr>
        <w:lastRenderedPageBreak/>
        <w:t>VISI SPRENDIMAI PRIIMTI BENDRU NUTARIMU</w:t>
      </w:r>
    </w:p>
    <w:p w:rsidR="0096744B" w:rsidRPr="00CA72AE" w:rsidRDefault="003E120F" w:rsidP="00694849">
      <w:pPr>
        <w:pStyle w:val="ListParagraph"/>
        <w:numPr>
          <w:ilvl w:val="0"/>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b/>
          <w:sz w:val="24"/>
          <w:szCs w:val="24"/>
        </w:rPr>
        <w:t>SVARSTYTA</w:t>
      </w:r>
      <w:r w:rsidRPr="00CA72AE">
        <w:rPr>
          <w:rFonts w:ascii="Times New Roman" w:hAnsi="Times New Roman" w:cs="Times New Roman"/>
          <w:sz w:val="24"/>
          <w:szCs w:val="24"/>
        </w:rPr>
        <w:t xml:space="preserve">: </w:t>
      </w:r>
      <w:r w:rsidR="007C58AD" w:rsidRPr="00CA72AE">
        <w:rPr>
          <w:rFonts w:ascii="Times New Roman" w:hAnsi="Times New Roman" w:cs="Times New Roman"/>
          <w:sz w:val="24"/>
          <w:szCs w:val="24"/>
        </w:rPr>
        <w:t>Darbotvarkės tvirtinimas</w:t>
      </w:r>
    </w:p>
    <w:p w:rsidR="0096744B" w:rsidRPr="00CA72AE" w:rsidRDefault="003E120F" w:rsidP="0096744B">
      <w:pPr>
        <w:pStyle w:val="ListParagraph"/>
        <w:spacing w:after="0" w:line="360" w:lineRule="auto"/>
        <w:jc w:val="both"/>
        <w:rPr>
          <w:rFonts w:ascii="Times New Roman" w:hAnsi="Times New Roman" w:cs="Times New Roman"/>
          <w:sz w:val="24"/>
          <w:szCs w:val="24"/>
        </w:rPr>
      </w:pPr>
      <w:r w:rsidRPr="00CA72AE">
        <w:rPr>
          <w:rFonts w:ascii="Times New Roman" w:hAnsi="Times New Roman" w:cs="Times New Roman"/>
          <w:b/>
          <w:sz w:val="24"/>
          <w:szCs w:val="24"/>
        </w:rPr>
        <w:t>NUTARTA</w:t>
      </w:r>
      <w:r w:rsidRPr="00CA72AE">
        <w:rPr>
          <w:rFonts w:ascii="Times New Roman" w:hAnsi="Times New Roman" w:cs="Times New Roman"/>
          <w:sz w:val="24"/>
          <w:szCs w:val="24"/>
        </w:rPr>
        <w:t xml:space="preserve">: </w:t>
      </w:r>
      <w:r w:rsidR="007C58AD" w:rsidRPr="00CA72AE">
        <w:rPr>
          <w:rFonts w:ascii="Times New Roman" w:hAnsi="Times New Roman" w:cs="Times New Roman"/>
          <w:sz w:val="24"/>
          <w:szCs w:val="24"/>
        </w:rPr>
        <w:t>Darbotvarkė patvirtinta</w:t>
      </w:r>
    </w:p>
    <w:p w:rsidR="00E36180" w:rsidRPr="00CA72AE" w:rsidRDefault="00E36180" w:rsidP="00694849">
      <w:pPr>
        <w:pStyle w:val="ListParagraph"/>
        <w:numPr>
          <w:ilvl w:val="0"/>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b/>
          <w:sz w:val="24"/>
          <w:szCs w:val="24"/>
        </w:rPr>
        <w:t>SVARSTYTA:</w:t>
      </w:r>
      <w:r w:rsidR="007C58AD" w:rsidRPr="00CA72AE">
        <w:rPr>
          <w:rFonts w:ascii="Times New Roman" w:hAnsi="Times New Roman" w:cs="Times New Roman"/>
          <w:b/>
          <w:sz w:val="24"/>
          <w:szCs w:val="24"/>
        </w:rPr>
        <w:t xml:space="preserve"> </w:t>
      </w:r>
      <w:r w:rsidR="007C58AD" w:rsidRPr="00CA72AE">
        <w:rPr>
          <w:rFonts w:ascii="Times New Roman" w:hAnsi="Times New Roman" w:cs="Times New Roman"/>
          <w:sz w:val="24"/>
          <w:szCs w:val="24"/>
        </w:rPr>
        <w:t>Dekantas</w:t>
      </w:r>
    </w:p>
    <w:p w:rsidR="00CC083B" w:rsidRDefault="007C58AD" w:rsidP="007C58AD">
      <w:pPr>
        <w:tabs>
          <w:tab w:val="left" w:pos="7920"/>
        </w:tabs>
        <w:spacing w:line="360" w:lineRule="auto"/>
        <w:rPr>
          <w:b/>
          <w:sz w:val="24"/>
          <w:szCs w:val="24"/>
        </w:rPr>
      </w:pPr>
      <w:r w:rsidRPr="00CA72AE">
        <w:rPr>
          <w:b/>
          <w:sz w:val="24"/>
          <w:szCs w:val="24"/>
        </w:rPr>
        <w:t xml:space="preserve">            </w:t>
      </w:r>
      <w:r w:rsidR="00E36180" w:rsidRPr="00CA72AE">
        <w:rPr>
          <w:b/>
          <w:sz w:val="24"/>
          <w:szCs w:val="24"/>
        </w:rPr>
        <w:t xml:space="preserve">NUTARTA: </w:t>
      </w:r>
    </w:p>
    <w:p w:rsidR="007C58AD" w:rsidRPr="00CC083B" w:rsidRDefault="007C58AD" w:rsidP="00694849">
      <w:pPr>
        <w:pStyle w:val="ListParagraph"/>
        <w:numPr>
          <w:ilvl w:val="0"/>
          <w:numId w:val="5"/>
        </w:numPr>
        <w:tabs>
          <w:tab w:val="left" w:pos="7920"/>
        </w:tabs>
        <w:spacing w:line="360" w:lineRule="auto"/>
        <w:rPr>
          <w:rFonts w:ascii="Times New Roman" w:hAnsi="Times New Roman" w:cs="Times New Roman"/>
          <w:b/>
          <w:sz w:val="24"/>
          <w:szCs w:val="24"/>
        </w:rPr>
      </w:pPr>
      <w:r w:rsidRPr="00CC083B">
        <w:rPr>
          <w:rFonts w:ascii="Times New Roman" w:hAnsi="Times New Roman" w:cs="Times New Roman"/>
        </w:rPr>
        <w:t>Studentų parama ir nuolaidų dokumentas:</w:t>
      </w:r>
    </w:p>
    <w:p w:rsidR="007C58AD" w:rsidRPr="00CC083B" w:rsidRDefault="007C58AD" w:rsidP="00CC083B">
      <w:pPr>
        <w:pStyle w:val="ListParagraph"/>
        <w:tabs>
          <w:tab w:val="left" w:pos="7920"/>
        </w:tabs>
        <w:spacing w:line="360" w:lineRule="auto"/>
        <w:ind w:left="2298"/>
        <w:rPr>
          <w:rFonts w:ascii="Times New Roman" w:hAnsi="Times New Roman" w:cs="Times New Roman"/>
        </w:rPr>
      </w:pPr>
      <w:r w:rsidRPr="00CC083B">
        <w:rPr>
          <w:rFonts w:ascii="Times New Roman" w:hAnsi="Times New Roman" w:cs="Times New Roman"/>
        </w:rPr>
        <w:t>Fakultetas turės 11 tūkstančių nuolaidoms studentams. Išdalijamos ne daugiau nei 1023 Lt vienam studentui metams.  Pasidalinti su žmonėmis, kurie turi socialinę stipendiją.</w:t>
      </w:r>
    </w:p>
    <w:p w:rsidR="007C58AD" w:rsidRPr="00CA72AE" w:rsidRDefault="007C58AD" w:rsidP="00694849">
      <w:pPr>
        <w:pStyle w:val="ListParagraph"/>
        <w:numPr>
          <w:ilvl w:val="0"/>
          <w:numId w:val="5"/>
        </w:numPr>
        <w:tabs>
          <w:tab w:val="left" w:pos="7920"/>
        </w:tabs>
        <w:spacing w:line="360" w:lineRule="auto"/>
        <w:rPr>
          <w:rFonts w:ascii="Times New Roman" w:hAnsi="Times New Roman" w:cs="Times New Roman"/>
        </w:rPr>
      </w:pPr>
      <w:r w:rsidRPr="00CC083B">
        <w:rPr>
          <w:rFonts w:ascii="Times New Roman" w:hAnsi="Times New Roman" w:cs="Times New Roman"/>
        </w:rPr>
        <w:t>Naikinama architektūros</w:t>
      </w:r>
      <w:r w:rsidRPr="00CA72AE">
        <w:rPr>
          <w:rFonts w:ascii="Times New Roman" w:hAnsi="Times New Roman" w:cs="Times New Roman"/>
        </w:rPr>
        <w:t xml:space="preserve"> pastatų konstrukcijos katedra</w:t>
      </w:r>
    </w:p>
    <w:p w:rsidR="007C58AD" w:rsidRPr="00CA72AE" w:rsidRDefault="007C58AD" w:rsidP="00694849">
      <w:pPr>
        <w:numPr>
          <w:ilvl w:val="0"/>
          <w:numId w:val="5"/>
        </w:numPr>
        <w:tabs>
          <w:tab w:val="left" w:pos="7920"/>
        </w:tabs>
        <w:spacing w:line="360" w:lineRule="auto"/>
        <w:rPr>
          <w:sz w:val="22"/>
        </w:rPr>
      </w:pPr>
      <w:r w:rsidRPr="00CA72AE">
        <w:rPr>
          <w:sz w:val="22"/>
        </w:rPr>
        <w:t>Emeritų nuostatai: pakeisti (gauna tik nusipelnę profesoriai)</w:t>
      </w:r>
    </w:p>
    <w:p w:rsidR="00E36180" w:rsidRPr="00CA72AE" w:rsidRDefault="007C58AD" w:rsidP="00694849">
      <w:pPr>
        <w:numPr>
          <w:ilvl w:val="0"/>
          <w:numId w:val="5"/>
        </w:numPr>
        <w:tabs>
          <w:tab w:val="left" w:pos="7920"/>
        </w:tabs>
        <w:spacing w:line="360" w:lineRule="auto"/>
        <w:jc w:val="both"/>
        <w:rPr>
          <w:sz w:val="24"/>
          <w:szCs w:val="24"/>
        </w:rPr>
      </w:pPr>
      <w:r w:rsidRPr="00CA72AE">
        <w:rPr>
          <w:sz w:val="22"/>
        </w:rPr>
        <w:t>Verslo informacinės sistemos - ateityje turėtų pasikeisti pavadinimas - Informacinės sistemos</w:t>
      </w:r>
    </w:p>
    <w:p w:rsidR="003E120F" w:rsidRPr="00CA72AE" w:rsidRDefault="003E120F" w:rsidP="00694849">
      <w:pPr>
        <w:pStyle w:val="ListParagraph"/>
        <w:numPr>
          <w:ilvl w:val="0"/>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b/>
          <w:sz w:val="24"/>
          <w:szCs w:val="24"/>
        </w:rPr>
        <w:t>SVARSTYTA:</w:t>
      </w:r>
      <w:r w:rsidRPr="00CA72AE">
        <w:rPr>
          <w:rFonts w:ascii="Times New Roman" w:hAnsi="Times New Roman" w:cs="Times New Roman"/>
          <w:sz w:val="24"/>
          <w:szCs w:val="24"/>
        </w:rPr>
        <w:t xml:space="preserve"> </w:t>
      </w:r>
      <w:r w:rsidR="007C58AD" w:rsidRPr="00CA72AE">
        <w:rPr>
          <w:rFonts w:ascii="Times New Roman" w:hAnsi="Times New Roman" w:cs="Times New Roman"/>
          <w:sz w:val="24"/>
          <w:szCs w:val="24"/>
        </w:rPr>
        <w:t>Valdyba</w:t>
      </w:r>
    </w:p>
    <w:p w:rsidR="0096744B" w:rsidRPr="00CA72AE" w:rsidRDefault="003E120F" w:rsidP="00112C4C">
      <w:pPr>
        <w:spacing w:line="360" w:lineRule="auto"/>
        <w:ind w:left="720"/>
        <w:rPr>
          <w:b/>
          <w:sz w:val="24"/>
          <w:szCs w:val="24"/>
        </w:rPr>
      </w:pPr>
      <w:r w:rsidRPr="00CA72AE">
        <w:rPr>
          <w:b/>
          <w:sz w:val="24"/>
          <w:szCs w:val="24"/>
        </w:rPr>
        <w:t>NUTARTA:</w:t>
      </w:r>
      <w:r w:rsidR="00730EA0" w:rsidRPr="00CA72AE">
        <w:rPr>
          <w:b/>
          <w:sz w:val="24"/>
          <w:szCs w:val="24"/>
        </w:rPr>
        <w:t xml:space="preserve"> </w:t>
      </w:r>
      <w:r w:rsidR="007C58AD" w:rsidRPr="00CA72AE">
        <w:rPr>
          <w:b/>
          <w:sz w:val="24"/>
          <w:szCs w:val="24"/>
        </w:rPr>
        <w:t xml:space="preserve"> </w:t>
      </w:r>
    </w:p>
    <w:p w:rsidR="007C58AD" w:rsidRPr="00CA72AE" w:rsidRDefault="007C58AD" w:rsidP="00694849">
      <w:pPr>
        <w:numPr>
          <w:ilvl w:val="0"/>
          <w:numId w:val="4"/>
        </w:numPr>
        <w:tabs>
          <w:tab w:val="left" w:pos="7920"/>
        </w:tabs>
        <w:spacing w:line="360" w:lineRule="auto"/>
        <w:rPr>
          <w:sz w:val="22"/>
        </w:rPr>
      </w:pPr>
      <w:r w:rsidRPr="00CA72AE">
        <w:rPr>
          <w:sz w:val="22"/>
        </w:rPr>
        <w:t>Kontrolės komisijos pirmininkas:</w:t>
      </w:r>
    </w:p>
    <w:p w:rsidR="007C58AD" w:rsidRPr="00CA72AE" w:rsidRDefault="007C58AD" w:rsidP="00694849">
      <w:pPr>
        <w:numPr>
          <w:ilvl w:val="2"/>
          <w:numId w:val="3"/>
        </w:numPr>
        <w:tabs>
          <w:tab w:val="left" w:pos="7920"/>
        </w:tabs>
        <w:spacing w:line="360" w:lineRule="auto"/>
        <w:rPr>
          <w:sz w:val="22"/>
        </w:rPr>
      </w:pPr>
      <w:r w:rsidRPr="00CA72AE">
        <w:rPr>
          <w:sz w:val="22"/>
        </w:rPr>
        <w:t>Vietoje Justinos bandomąjam laikotarpiui išrenkama Živilė P.</w:t>
      </w:r>
    </w:p>
    <w:p w:rsidR="007C58AD" w:rsidRPr="00CA72AE" w:rsidRDefault="007C58AD" w:rsidP="00694849">
      <w:pPr>
        <w:numPr>
          <w:ilvl w:val="2"/>
          <w:numId w:val="3"/>
        </w:numPr>
        <w:tabs>
          <w:tab w:val="left" w:pos="7920"/>
        </w:tabs>
        <w:spacing w:line="360" w:lineRule="auto"/>
        <w:rPr>
          <w:sz w:val="22"/>
        </w:rPr>
      </w:pPr>
      <w:r w:rsidRPr="00CA72AE">
        <w:rPr>
          <w:sz w:val="22"/>
        </w:rPr>
        <w:t>Išrinktas kontrolės komisijos pirmininkas - Aurelija Busilaitė</w:t>
      </w:r>
    </w:p>
    <w:p w:rsidR="007C58AD" w:rsidRPr="00CA72AE" w:rsidRDefault="007C58AD" w:rsidP="00694849">
      <w:pPr>
        <w:numPr>
          <w:ilvl w:val="0"/>
          <w:numId w:val="4"/>
        </w:numPr>
        <w:tabs>
          <w:tab w:val="left" w:pos="7920"/>
        </w:tabs>
        <w:spacing w:line="360" w:lineRule="auto"/>
        <w:rPr>
          <w:sz w:val="22"/>
        </w:rPr>
      </w:pPr>
      <w:r w:rsidRPr="00CA72AE">
        <w:rPr>
          <w:sz w:val="22"/>
        </w:rPr>
        <w:t>SA F padalinių vidiniai mokymai:</w:t>
      </w:r>
    </w:p>
    <w:p w:rsidR="007C58AD" w:rsidRPr="00CA72AE" w:rsidRDefault="007C58AD" w:rsidP="00694849">
      <w:pPr>
        <w:numPr>
          <w:ilvl w:val="0"/>
          <w:numId w:val="6"/>
        </w:numPr>
        <w:tabs>
          <w:tab w:val="left" w:pos="7920"/>
        </w:tabs>
        <w:spacing w:line="360" w:lineRule="auto"/>
        <w:rPr>
          <w:sz w:val="22"/>
        </w:rPr>
      </w:pPr>
      <w:r w:rsidRPr="00CA72AE">
        <w:rPr>
          <w:sz w:val="22"/>
        </w:rPr>
        <w:t>Planuojama kitiems metams išsidėlioti mokymų datas ir dvi stovyklas ir tada būtų taupomi pinigai ir bus parašyta pozicija iš VGTU SA SOC ir HR</w:t>
      </w:r>
    </w:p>
    <w:p w:rsidR="007C58AD" w:rsidRPr="00CA72AE" w:rsidRDefault="007C58AD" w:rsidP="00694849">
      <w:pPr>
        <w:numPr>
          <w:ilvl w:val="0"/>
          <w:numId w:val="6"/>
        </w:numPr>
        <w:tabs>
          <w:tab w:val="left" w:pos="7920"/>
        </w:tabs>
        <w:spacing w:line="360" w:lineRule="auto"/>
        <w:rPr>
          <w:sz w:val="22"/>
        </w:rPr>
      </w:pPr>
      <w:r w:rsidRPr="00CA72AE">
        <w:rPr>
          <w:sz w:val="22"/>
        </w:rPr>
        <w:t>Taip pat bus renkamos dvi sodybos, kuriuose vyktų mokymai</w:t>
      </w:r>
    </w:p>
    <w:p w:rsidR="007C58AD" w:rsidRPr="00CA72AE" w:rsidRDefault="007C58AD" w:rsidP="00694849">
      <w:pPr>
        <w:numPr>
          <w:ilvl w:val="0"/>
          <w:numId w:val="4"/>
        </w:numPr>
        <w:tabs>
          <w:tab w:val="left" w:pos="7920"/>
        </w:tabs>
        <w:spacing w:line="360" w:lineRule="auto"/>
        <w:rPr>
          <w:sz w:val="22"/>
        </w:rPr>
      </w:pPr>
      <w:r w:rsidRPr="00CA72AE">
        <w:rPr>
          <w:sz w:val="22"/>
        </w:rPr>
        <w:t>Pirmininkų perdavimas info seniūnams:</w:t>
      </w:r>
    </w:p>
    <w:p w:rsidR="007C58AD" w:rsidRPr="00CA72AE" w:rsidRDefault="007C58AD" w:rsidP="00694849">
      <w:pPr>
        <w:numPr>
          <w:ilvl w:val="0"/>
          <w:numId w:val="7"/>
        </w:numPr>
        <w:tabs>
          <w:tab w:val="left" w:pos="7920"/>
        </w:tabs>
        <w:spacing w:line="360" w:lineRule="auto"/>
        <w:rPr>
          <w:sz w:val="22"/>
        </w:rPr>
      </w:pPr>
      <w:r w:rsidRPr="00CA72AE">
        <w:rPr>
          <w:sz w:val="22"/>
        </w:rPr>
        <w:t>Primigtinai reikalaujama sukurti seniūnų grupę Facebook</w:t>
      </w:r>
    </w:p>
    <w:p w:rsidR="007C58AD" w:rsidRPr="00CA72AE" w:rsidRDefault="007C58AD" w:rsidP="00694849">
      <w:pPr>
        <w:numPr>
          <w:ilvl w:val="0"/>
          <w:numId w:val="7"/>
        </w:numPr>
        <w:tabs>
          <w:tab w:val="left" w:pos="7920"/>
        </w:tabs>
        <w:spacing w:line="360" w:lineRule="auto"/>
        <w:rPr>
          <w:sz w:val="22"/>
        </w:rPr>
      </w:pPr>
      <w:r w:rsidRPr="00CA72AE">
        <w:rPr>
          <w:sz w:val="22"/>
        </w:rPr>
        <w:t>Jame būtų viešinama dekanato posėdžio informacija ir kita SVARBI info</w:t>
      </w:r>
    </w:p>
    <w:p w:rsidR="007C58AD" w:rsidRPr="00CA72AE" w:rsidRDefault="007C58AD" w:rsidP="00694849">
      <w:pPr>
        <w:numPr>
          <w:ilvl w:val="0"/>
          <w:numId w:val="4"/>
        </w:numPr>
        <w:tabs>
          <w:tab w:val="left" w:pos="7920"/>
        </w:tabs>
        <w:spacing w:line="360" w:lineRule="auto"/>
        <w:rPr>
          <w:sz w:val="22"/>
        </w:rPr>
      </w:pPr>
      <w:r w:rsidRPr="00CA72AE">
        <w:rPr>
          <w:sz w:val="22"/>
        </w:rPr>
        <w:t>Apklausų rezultatų viešinimas:</w:t>
      </w:r>
    </w:p>
    <w:p w:rsidR="007C58AD" w:rsidRPr="00CA72AE" w:rsidRDefault="007C58AD" w:rsidP="00694849">
      <w:pPr>
        <w:numPr>
          <w:ilvl w:val="0"/>
          <w:numId w:val="8"/>
        </w:numPr>
        <w:tabs>
          <w:tab w:val="left" w:pos="7920"/>
        </w:tabs>
        <w:spacing w:line="360" w:lineRule="auto"/>
        <w:rPr>
          <w:sz w:val="22"/>
        </w:rPr>
      </w:pPr>
      <w:r w:rsidRPr="00CA72AE">
        <w:rPr>
          <w:sz w:val="22"/>
        </w:rPr>
        <w:t>Apklausos viešinimas studentams/seniūnams - pakalbėti su dekanu dėl šios idėjos</w:t>
      </w:r>
    </w:p>
    <w:p w:rsidR="007C58AD" w:rsidRPr="00CA72AE" w:rsidRDefault="007C58AD" w:rsidP="00694849">
      <w:pPr>
        <w:numPr>
          <w:ilvl w:val="0"/>
          <w:numId w:val="8"/>
        </w:numPr>
        <w:tabs>
          <w:tab w:val="left" w:pos="7920"/>
        </w:tabs>
        <w:spacing w:line="360" w:lineRule="auto"/>
        <w:rPr>
          <w:sz w:val="22"/>
        </w:rPr>
      </w:pPr>
      <w:r w:rsidRPr="00CA72AE">
        <w:rPr>
          <w:sz w:val="22"/>
        </w:rPr>
        <w:t>Prašysime gauti apklausas SA į rankas</w:t>
      </w:r>
    </w:p>
    <w:p w:rsidR="007C58AD" w:rsidRPr="00CA72AE" w:rsidRDefault="007C58AD" w:rsidP="00694849">
      <w:pPr>
        <w:numPr>
          <w:ilvl w:val="0"/>
          <w:numId w:val="8"/>
        </w:numPr>
        <w:tabs>
          <w:tab w:val="left" w:pos="7920"/>
        </w:tabs>
        <w:spacing w:line="360" w:lineRule="auto"/>
        <w:rPr>
          <w:sz w:val="22"/>
        </w:rPr>
      </w:pPr>
      <w:r w:rsidRPr="00CA72AE">
        <w:rPr>
          <w:sz w:val="22"/>
        </w:rPr>
        <w:t>Apklausos bus keičiamos, jei vienas dėstytojas dėsto pratybas ir paskaitą, apie jį bendrai rašyti, o ne atskirai</w:t>
      </w:r>
    </w:p>
    <w:p w:rsidR="007C58AD" w:rsidRPr="00CA72AE" w:rsidRDefault="007C58AD" w:rsidP="00694849">
      <w:pPr>
        <w:numPr>
          <w:ilvl w:val="0"/>
          <w:numId w:val="4"/>
        </w:numPr>
        <w:tabs>
          <w:tab w:val="left" w:pos="7920"/>
        </w:tabs>
        <w:spacing w:line="360" w:lineRule="auto"/>
        <w:rPr>
          <w:sz w:val="22"/>
        </w:rPr>
      </w:pPr>
      <w:r w:rsidRPr="00CA72AE">
        <w:rPr>
          <w:sz w:val="22"/>
        </w:rPr>
        <w:lastRenderedPageBreak/>
        <w:t>Centrinio biuro inicijuojamas padalinių įsivertinimas:</w:t>
      </w:r>
    </w:p>
    <w:p w:rsidR="007C58AD" w:rsidRPr="00CA72AE" w:rsidRDefault="007C58AD" w:rsidP="00694849">
      <w:pPr>
        <w:numPr>
          <w:ilvl w:val="0"/>
          <w:numId w:val="9"/>
        </w:numPr>
        <w:tabs>
          <w:tab w:val="left" w:pos="7920"/>
        </w:tabs>
        <w:spacing w:line="360" w:lineRule="auto"/>
        <w:rPr>
          <w:sz w:val="22"/>
        </w:rPr>
      </w:pPr>
      <w:r w:rsidRPr="00CA72AE">
        <w:rPr>
          <w:sz w:val="22"/>
        </w:rPr>
        <w:t>Kontrolės komisijai bus siūloma pozicija dėl SA F įvertinimo.</w:t>
      </w:r>
    </w:p>
    <w:p w:rsidR="007C58AD" w:rsidRPr="00CA72AE" w:rsidRDefault="007C58AD" w:rsidP="00694849">
      <w:pPr>
        <w:numPr>
          <w:ilvl w:val="0"/>
          <w:numId w:val="9"/>
        </w:numPr>
        <w:tabs>
          <w:tab w:val="left" w:pos="7920"/>
        </w:tabs>
        <w:spacing w:line="360" w:lineRule="auto"/>
        <w:rPr>
          <w:sz w:val="22"/>
        </w:rPr>
      </w:pPr>
      <w:r w:rsidRPr="00CA72AE">
        <w:rPr>
          <w:sz w:val="22"/>
        </w:rPr>
        <w:t>Iš centrinio biuro būtų kviečiamas (tikriausiai HR) savam įsivertinimui</w:t>
      </w:r>
    </w:p>
    <w:p w:rsidR="007C58AD" w:rsidRPr="00CA72AE" w:rsidRDefault="007C58AD" w:rsidP="00694849">
      <w:pPr>
        <w:numPr>
          <w:ilvl w:val="0"/>
          <w:numId w:val="4"/>
        </w:numPr>
        <w:tabs>
          <w:tab w:val="left" w:pos="7920"/>
        </w:tabs>
        <w:spacing w:line="360" w:lineRule="auto"/>
        <w:rPr>
          <w:sz w:val="22"/>
        </w:rPr>
      </w:pPr>
      <w:r w:rsidRPr="00CA72AE">
        <w:rPr>
          <w:sz w:val="22"/>
        </w:rPr>
        <w:t>Inventorizacija:</w:t>
      </w:r>
    </w:p>
    <w:p w:rsidR="007C58AD" w:rsidRPr="00CA72AE" w:rsidRDefault="007C58AD" w:rsidP="00694849">
      <w:pPr>
        <w:numPr>
          <w:ilvl w:val="0"/>
          <w:numId w:val="10"/>
        </w:numPr>
        <w:tabs>
          <w:tab w:val="left" w:pos="7920"/>
        </w:tabs>
        <w:spacing w:line="360" w:lineRule="auto"/>
        <w:rPr>
          <w:sz w:val="22"/>
        </w:rPr>
      </w:pPr>
      <w:r w:rsidRPr="00CA72AE">
        <w:rPr>
          <w:sz w:val="22"/>
        </w:rPr>
        <w:t>Gausime informaciją kaip atlikti inventorizaciją</w:t>
      </w:r>
    </w:p>
    <w:p w:rsidR="007C58AD" w:rsidRPr="00CA72AE" w:rsidRDefault="007C58AD" w:rsidP="00694849">
      <w:pPr>
        <w:numPr>
          <w:ilvl w:val="0"/>
          <w:numId w:val="10"/>
        </w:numPr>
        <w:tabs>
          <w:tab w:val="left" w:pos="7920"/>
        </w:tabs>
        <w:spacing w:line="360" w:lineRule="auto"/>
        <w:rPr>
          <w:sz w:val="22"/>
        </w:rPr>
      </w:pPr>
      <w:r w:rsidRPr="00CA72AE">
        <w:rPr>
          <w:sz w:val="22"/>
        </w:rPr>
        <w:t>Reikia žmogaus, kuris galės apsiimti šiuo dalyku - duosime kontaktinį asmenį. Jonas, kaip atsakingas už techniką -  pagelbės Imantas</w:t>
      </w:r>
    </w:p>
    <w:p w:rsidR="007C58AD" w:rsidRPr="00CA72AE" w:rsidRDefault="007C58AD" w:rsidP="00694849">
      <w:pPr>
        <w:numPr>
          <w:ilvl w:val="0"/>
          <w:numId w:val="4"/>
        </w:numPr>
        <w:tabs>
          <w:tab w:val="left" w:pos="7920"/>
        </w:tabs>
        <w:spacing w:line="360" w:lineRule="auto"/>
        <w:rPr>
          <w:sz w:val="22"/>
        </w:rPr>
      </w:pPr>
      <w:r w:rsidRPr="00CA72AE">
        <w:rPr>
          <w:sz w:val="22"/>
        </w:rPr>
        <w:t>Visuotiniai mokymai:</w:t>
      </w:r>
    </w:p>
    <w:p w:rsidR="007C58AD" w:rsidRPr="00CA72AE" w:rsidRDefault="007C58AD" w:rsidP="00694849">
      <w:pPr>
        <w:numPr>
          <w:ilvl w:val="0"/>
          <w:numId w:val="11"/>
        </w:numPr>
        <w:tabs>
          <w:tab w:val="left" w:pos="7920"/>
        </w:tabs>
        <w:spacing w:line="360" w:lineRule="auto"/>
        <w:rPr>
          <w:sz w:val="22"/>
        </w:rPr>
      </w:pPr>
      <w:r w:rsidRPr="00CA72AE">
        <w:rPr>
          <w:sz w:val="22"/>
        </w:rPr>
        <w:t>Tikriausiai bus dviejų dienų universitete vasario mėnesį. Dalyvių skaičius ribotas.</w:t>
      </w:r>
    </w:p>
    <w:p w:rsidR="007C58AD" w:rsidRPr="00CA72AE" w:rsidRDefault="007C58AD" w:rsidP="00694849">
      <w:pPr>
        <w:numPr>
          <w:ilvl w:val="0"/>
          <w:numId w:val="11"/>
        </w:numPr>
        <w:tabs>
          <w:tab w:val="left" w:pos="7920"/>
        </w:tabs>
        <w:spacing w:line="360" w:lineRule="auto"/>
        <w:rPr>
          <w:sz w:val="22"/>
        </w:rPr>
      </w:pPr>
      <w:r w:rsidRPr="00CA72AE">
        <w:rPr>
          <w:sz w:val="22"/>
        </w:rPr>
        <w:t>Bus daug lektorių ir bus galima pasirinkti kur kas eis</w:t>
      </w:r>
    </w:p>
    <w:p w:rsidR="007C58AD" w:rsidRPr="00CA72AE" w:rsidRDefault="007C58AD" w:rsidP="00694849">
      <w:pPr>
        <w:numPr>
          <w:ilvl w:val="0"/>
          <w:numId w:val="4"/>
        </w:numPr>
        <w:tabs>
          <w:tab w:val="left" w:pos="7920"/>
        </w:tabs>
        <w:spacing w:line="360" w:lineRule="auto"/>
        <w:rPr>
          <w:sz w:val="22"/>
        </w:rPr>
      </w:pPr>
      <w:r w:rsidRPr="00CA72AE">
        <w:rPr>
          <w:sz w:val="22"/>
        </w:rPr>
        <w:t>Marketingo paramos gavimo aktai. Juos reikia kaupti ir jie turi atsirasti CB.</w:t>
      </w:r>
    </w:p>
    <w:p w:rsidR="007C58AD" w:rsidRPr="00CA72AE" w:rsidRDefault="007C58AD" w:rsidP="00694849">
      <w:pPr>
        <w:numPr>
          <w:ilvl w:val="0"/>
          <w:numId w:val="4"/>
        </w:numPr>
        <w:tabs>
          <w:tab w:val="left" w:pos="7920"/>
        </w:tabs>
        <w:spacing w:line="360" w:lineRule="auto"/>
        <w:rPr>
          <w:sz w:val="22"/>
        </w:rPr>
      </w:pPr>
      <w:r w:rsidRPr="00CA72AE">
        <w:rPr>
          <w:sz w:val="22"/>
        </w:rPr>
        <w:t>Patvirtinti nauji CB nariai:</w:t>
      </w:r>
    </w:p>
    <w:p w:rsidR="007C58AD" w:rsidRPr="00CA72AE" w:rsidRDefault="007C58AD" w:rsidP="00694849">
      <w:pPr>
        <w:numPr>
          <w:ilvl w:val="0"/>
          <w:numId w:val="13"/>
        </w:numPr>
        <w:tabs>
          <w:tab w:val="left" w:pos="7920"/>
        </w:tabs>
        <w:spacing w:line="360" w:lineRule="auto"/>
        <w:rPr>
          <w:sz w:val="22"/>
        </w:rPr>
      </w:pPr>
      <w:r w:rsidRPr="00CA72AE">
        <w:rPr>
          <w:sz w:val="22"/>
        </w:rPr>
        <w:t>Donatas Jūras - KILK koordinatorius - turi patirties su renginiais ir jis peržiūrėtų renginio sąmatą, duotų patarimų ir tada persiųstų valdybos tvirtinimui</w:t>
      </w:r>
    </w:p>
    <w:p w:rsidR="007C58AD" w:rsidRPr="00CA72AE" w:rsidRDefault="007C58AD" w:rsidP="00694849">
      <w:pPr>
        <w:numPr>
          <w:ilvl w:val="0"/>
          <w:numId w:val="4"/>
        </w:numPr>
        <w:tabs>
          <w:tab w:val="left" w:pos="7920"/>
        </w:tabs>
        <w:spacing w:line="360" w:lineRule="auto"/>
        <w:rPr>
          <w:sz w:val="22"/>
        </w:rPr>
      </w:pPr>
      <w:r w:rsidRPr="00CA72AE">
        <w:rPr>
          <w:sz w:val="22"/>
        </w:rPr>
        <w:t>Boulingo turnyras - gautas finansavimas - renginys vyks.</w:t>
      </w:r>
    </w:p>
    <w:p w:rsidR="007C58AD" w:rsidRPr="00CA72AE" w:rsidRDefault="007C58AD" w:rsidP="00112C4C">
      <w:pPr>
        <w:spacing w:line="360" w:lineRule="auto"/>
        <w:ind w:left="720"/>
        <w:rPr>
          <w:sz w:val="24"/>
          <w:szCs w:val="24"/>
        </w:rPr>
      </w:pPr>
    </w:p>
    <w:p w:rsidR="007F39AF" w:rsidRPr="00CA72AE" w:rsidRDefault="007F39AF" w:rsidP="00694849">
      <w:pPr>
        <w:pStyle w:val="ListParagraph"/>
        <w:numPr>
          <w:ilvl w:val="0"/>
          <w:numId w:val="2"/>
        </w:numPr>
        <w:spacing w:after="0" w:line="360" w:lineRule="auto"/>
        <w:rPr>
          <w:rFonts w:ascii="Times New Roman" w:hAnsi="Times New Roman" w:cs="Times New Roman"/>
          <w:sz w:val="24"/>
          <w:szCs w:val="24"/>
        </w:rPr>
      </w:pPr>
      <w:r w:rsidRPr="00CA72AE">
        <w:rPr>
          <w:rFonts w:ascii="Times New Roman" w:hAnsi="Times New Roman" w:cs="Times New Roman"/>
          <w:b/>
          <w:sz w:val="24"/>
          <w:szCs w:val="24"/>
        </w:rPr>
        <w:t>SVARSTYTA</w:t>
      </w:r>
      <w:r w:rsidRPr="00CA72AE">
        <w:rPr>
          <w:rFonts w:ascii="Times New Roman" w:hAnsi="Times New Roman" w:cs="Times New Roman"/>
          <w:sz w:val="24"/>
          <w:szCs w:val="24"/>
        </w:rPr>
        <w:t xml:space="preserve">: </w:t>
      </w:r>
      <w:r w:rsidR="00087865" w:rsidRPr="00CA72AE">
        <w:rPr>
          <w:rFonts w:ascii="Times New Roman" w:hAnsi="Times New Roman" w:cs="Times New Roman"/>
          <w:sz w:val="24"/>
          <w:szCs w:val="24"/>
        </w:rPr>
        <w:t xml:space="preserve"> KTU FUMSA (MGMF)</w:t>
      </w:r>
    </w:p>
    <w:p w:rsidR="00CC083B" w:rsidRDefault="00730EA0" w:rsidP="00112C4C">
      <w:pPr>
        <w:spacing w:line="360" w:lineRule="auto"/>
        <w:ind w:left="720"/>
        <w:jc w:val="both"/>
        <w:rPr>
          <w:rFonts w:eastAsia="Calibri"/>
          <w:sz w:val="24"/>
          <w:szCs w:val="24"/>
        </w:rPr>
      </w:pPr>
      <w:r w:rsidRPr="00CA72AE">
        <w:rPr>
          <w:rFonts w:eastAsia="Calibri"/>
          <w:b/>
          <w:sz w:val="24"/>
          <w:szCs w:val="24"/>
        </w:rPr>
        <w:t>AP</w:t>
      </w:r>
      <w:r w:rsidR="007F39AF" w:rsidRPr="00CA72AE">
        <w:rPr>
          <w:rFonts w:eastAsia="Calibri"/>
          <w:b/>
          <w:sz w:val="24"/>
          <w:szCs w:val="24"/>
        </w:rPr>
        <w:t>TARTA:</w:t>
      </w:r>
      <w:r w:rsidRPr="00CA72AE">
        <w:rPr>
          <w:rFonts w:eastAsia="Calibri"/>
          <w:b/>
          <w:sz w:val="24"/>
          <w:szCs w:val="24"/>
        </w:rPr>
        <w:t xml:space="preserve"> </w:t>
      </w:r>
      <w:r w:rsidR="00112C4C" w:rsidRPr="00CA72AE">
        <w:rPr>
          <w:rFonts w:eastAsia="Calibri"/>
          <w:sz w:val="24"/>
          <w:szCs w:val="24"/>
        </w:rPr>
        <w:t xml:space="preserve"> </w:t>
      </w:r>
    </w:p>
    <w:p w:rsidR="00E36180" w:rsidRDefault="00087865" w:rsidP="00112C4C">
      <w:pPr>
        <w:spacing w:line="360" w:lineRule="auto"/>
        <w:ind w:left="720"/>
        <w:jc w:val="both"/>
        <w:rPr>
          <w:rFonts w:eastAsia="Calibri"/>
          <w:sz w:val="24"/>
          <w:szCs w:val="24"/>
        </w:rPr>
      </w:pPr>
      <w:r w:rsidRPr="00CA72AE">
        <w:rPr>
          <w:rFonts w:eastAsia="Calibri"/>
          <w:sz w:val="24"/>
          <w:szCs w:val="24"/>
        </w:rPr>
        <w:t>Penktadienį buvo atvykę KTU studentai. Nebuvo lengva susitarti. Vasario 3-4 savaitėmis planuojama daryti mainus. Reikia žmonių, kurie priimtų studentus gyventi. Pašilaičiai pasikalbės su kitais butiokais ir galėtų priimti 1-2 žmones. Jie automatiškai užimtų juos laisvu metu. Viską pranešti Renatai. Jeigu viskas nusiseks, darytumėm masyvų VGTU ir KTU mainus</w:t>
      </w:r>
    </w:p>
    <w:p w:rsidR="00CC083B" w:rsidRDefault="00CC083B" w:rsidP="00112C4C">
      <w:pPr>
        <w:spacing w:line="360" w:lineRule="auto"/>
        <w:ind w:left="720"/>
        <w:jc w:val="both"/>
        <w:rPr>
          <w:rFonts w:eastAsia="Calibri"/>
          <w:sz w:val="24"/>
          <w:szCs w:val="24"/>
        </w:rPr>
      </w:pPr>
    </w:p>
    <w:p w:rsidR="00CC083B" w:rsidRDefault="00CC083B" w:rsidP="00112C4C">
      <w:pPr>
        <w:spacing w:line="360" w:lineRule="auto"/>
        <w:ind w:left="720"/>
        <w:jc w:val="both"/>
        <w:rPr>
          <w:rFonts w:eastAsia="Calibri"/>
          <w:sz w:val="24"/>
          <w:szCs w:val="24"/>
        </w:rPr>
      </w:pPr>
    </w:p>
    <w:p w:rsidR="00CC083B" w:rsidRPr="00CA72AE" w:rsidRDefault="00CC083B" w:rsidP="00112C4C">
      <w:pPr>
        <w:spacing w:line="360" w:lineRule="auto"/>
        <w:ind w:left="720"/>
        <w:jc w:val="both"/>
        <w:rPr>
          <w:rFonts w:eastAsia="Calibri"/>
          <w:sz w:val="24"/>
          <w:szCs w:val="24"/>
        </w:rPr>
      </w:pPr>
    </w:p>
    <w:p w:rsidR="0096744B" w:rsidRPr="00CA72AE" w:rsidRDefault="006614A8" w:rsidP="00694849">
      <w:pPr>
        <w:pStyle w:val="ListParagraph"/>
        <w:numPr>
          <w:ilvl w:val="0"/>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b/>
          <w:sz w:val="24"/>
          <w:szCs w:val="24"/>
        </w:rPr>
        <w:t>SVARSTYTA</w:t>
      </w:r>
      <w:r w:rsidRPr="00CA72AE">
        <w:rPr>
          <w:rFonts w:ascii="Times New Roman" w:hAnsi="Times New Roman" w:cs="Times New Roman"/>
          <w:sz w:val="24"/>
          <w:szCs w:val="24"/>
        </w:rPr>
        <w:t xml:space="preserve">: </w:t>
      </w:r>
      <w:r w:rsidR="00087865" w:rsidRPr="00CA72AE">
        <w:rPr>
          <w:rFonts w:ascii="Times New Roman" w:hAnsi="Times New Roman" w:cs="Times New Roman"/>
          <w:sz w:val="24"/>
          <w:szCs w:val="24"/>
        </w:rPr>
        <w:t>LITEXPO</w:t>
      </w:r>
    </w:p>
    <w:p w:rsidR="00CC083B" w:rsidRDefault="006614A8" w:rsidP="00087865">
      <w:pPr>
        <w:ind w:left="720"/>
        <w:rPr>
          <w:sz w:val="24"/>
          <w:szCs w:val="24"/>
        </w:rPr>
      </w:pPr>
      <w:r w:rsidRPr="00CA72AE">
        <w:rPr>
          <w:b/>
          <w:sz w:val="24"/>
          <w:szCs w:val="24"/>
        </w:rPr>
        <w:t>NUTARTA</w:t>
      </w:r>
      <w:r w:rsidRPr="00CA72AE">
        <w:rPr>
          <w:sz w:val="24"/>
          <w:szCs w:val="24"/>
        </w:rPr>
        <w:t xml:space="preserve">: </w:t>
      </w:r>
      <w:r w:rsidR="005E4C3F" w:rsidRPr="00CA72AE">
        <w:rPr>
          <w:sz w:val="24"/>
          <w:szCs w:val="24"/>
        </w:rPr>
        <w:t xml:space="preserve"> </w:t>
      </w:r>
    </w:p>
    <w:p w:rsidR="00087865" w:rsidRPr="00CA72AE" w:rsidRDefault="00087865" w:rsidP="00087865">
      <w:pPr>
        <w:ind w:left="720"/>
        <w:rPr>
          <w:sz w:val="24"/>
        </w:rPr>
      </w:pPr>
      <w:r w:rsidRPr="00CA72AE">
        <w:rPr>
          <w:sz w:val="24"/>
        </w:rPr>
        <w:t>Iš kiekvieno fakulteto reikia 6 savanorių (kadangi 3 dienos, tai vienas žmogus nuo ryto iki pietų, o kitas nuo pietų iki vakaro).</w:t>
      </w:r>
      <w:r w:rsidRPr="00CA72AE">
        <w:rPr>
          <w:sz w:val="24"/>
        </w:rPr>
        <w:br/>
        <w:t xml:space="preserve">Taigi, iki GRUODŽIO 27d. iš Jūsų laukiu savanorių sąrašo: vardas, pavardė, kursas, studijų </w:t>
      </w:r>
      <w:r w:rsidRPr="00CA72AE">
        <w:rPr>
          <w:sz w:val="24"/>
        </w:rPr>
        <w:lastRenderedPageBreak/>
        <w:t xml:space="preserve">programa, el.paštas, telefono numeris, marškinėlių dydis, kurią dieną bus parodoje ir kada (ryte ar vakare). Andrius kalbėjosi dėl 12 savanorių. </w:t>
      </w:r>
    </w:p>
    <w:p w:rsidR="00057860" w:rsidRPr="00CA72AE" w:rsidRDefault="00057860" w:rsidP="00085DA9">
      <w:pPr>
        <w:pStyle w:val="ListParagraph"/>
        <w:spacing w:after="0" w:line="360" w:lineRule="auto"/>
        <w:jc w:val="both"/>
        <w:rPr>
          <w:rFonts w:ascii="Times New Roman" w:hAnsi="Times New Roman" w:cs="Times New Roman"/>
          <w:sz w:val="24"/>
          <w:szCs w:val="24"/>
        </w:rPr>
      </w:pPr>
    </w:p>
    <w:p w:rsidR="005E4C3F" w:rsidRPr="00CA72AE" w:rsidRDefault="005E4C3F" w:rsidP="00694849">
      <w:pPr>
        <w:pStyle w:val="ListParagraph"/>
        <w:numPr>
          <w:ilvl w:val="0"/>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b/>
          <w:sz w:val="24"/>
          <w:szCs w:val="24"/>
        </w:rPr>
        <w:t>SVARSTYTA</w:t>
      </w:r>
      <w:r w:rsidR="00456245" w:rsidRPr="00CA72AE">
        <w:rPr>
          <w:rFonts w:ascii="Times New Roman" w:hAnsi="Times New Roman" w:cs="Times New Roman"/>
          <w:sz w:val="24"/>
          <w:szCs w:val="24"/>
        </w:rPr>
        <w:t xml:space="preserve">: </w:t>
      </w:r>
      <w:r w:rsidR="00087865" w:rsidRPr="00CA72AE">
        <w:rPr>
          <w:rFonts w:ascii="Times New Roman" w:hAnsi="Times New Roman" w:cs="Times New Roman"/>
          <w:sz w:val="24"/>
          <w:szCs w:val="24"/>
        </w:rPr>
        <w:t>Darbo grupės</w:t>
      </w:r>
    </w:p>
    <w:p w:rsidR="00087865" w:rsidRPr="00CA72AE" w:rsidRDefault="00456245" w:rsidP="00087865">
      <w:pPr>
        <w:pStyle w:val="ListParagraph"/>
        <w:spacing w:after="0" w:line="360" w:lineRule="auto"/>
        <w:jc w:val="both"/>
        <w:rPr>
          <w:rFonts w:ascii="Times New Roman" w:hAnsi="Times New Roman" w:cs="Times New Roman"/>
          <w:b/>
          <w:sz w:val="24"/>
          <w:szCs w:val="24"/>
        </w:rPr>
      </w:pPr>
      <w:r w:rsidRPr="00CA72AE">
        <w:rPr>
          <w:rFonts w:ascii="Times New Roman" w:hAnsi="Times New Roman" w:cs="Times New Roman"/>
          <w:b/>
          <w:sz w:val="24"/>
          <w:szCs w:val="24"/>
        </w:rPr>
        <w:t>APTARTA:</w:t>
      </w:r>
      <w:r w:rsidR="003F6756" w:rsidRPr="00CA72AE">
        <w:rPr>
          <w:rFonts w:ascii="Times New Roman" w:hAnsi="Times New Roman" w:cs="Times New Roman"/>
          <w:b/>
          <w:sz w:val="24"/>
          <w:szCs w:val="24"/>
        </w:rPr>
        <w:t xml:space="preserve"> </w:t>
      </w:r>
    </w:p>
    <w:p w:rsidR="00087865" w:rsidRPr="00CA72AE" w:rsidRDefault="00087865" w:rsidP="00694849">
      <w:pPr>
        <w:pStyle w:val="ListParagraph"/>
        <w:numPr>
          <w:ilvl w:val="1"/>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sz w:val="24"/>
          <w:szCs w:val="24"/>
        </w:rPr>
        <w:t>Šokių vakarai</w:t>
      </w:r>
    </w:p>
    <w:p w:rsidR="00087865" w:rsidRPr="00CA72AE" w:rsidRDefault="00CA72AE" w:rsidP="00087865">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Visas organizavimas iki vakaro vyko labai sklandžiai, kiekvienas atliko jiems pavestą užduotį. Buvo suorganizuotas renginys per labai trumpą laiką. Gaila, nesusirinko beveik visai žmonių, todėl buvo pasimokyta, kad nedaryti tokio renginio, kai vyksta atsiskaitymų savaitė. Pati pamoka vis tiek įvyko, pamoką vedė labai šauni trenerė, kuri ne tik parodė šokius, bet ir papasakojo bendrai kas yra Zumba, buvo tikrai smagu. </w:t>
      </w:r>
    </w:p>
    <w:p w:rsidR="00087865" w:rsidRPr="00CA72AE" w:rsidRDefault="003E7DC6" w:rsidP="00694849">
      <w:pPr>
        <w:pStyle w:val="ListParagraph"/>
        <w:numPr>
          <w:ilvl w:val="1"/>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sz w:val="24"/>
          <w:szCs w:val="24"/>
        </w:rPr>
        <w:t>FUN TV</w:t>
      </w:r>
    </w:p>
    <w:p w:rsidR="003E7DC6" w:rsidRPr="00CA72AE" w:rsidRDefault="003E7DC6" w:rsidP="003E7DC6">
      <w:pPr>
        <w:pStyle w:val="ListParagraph"/>
        <w:spacing w:after="0" w:line="360" w:lineRule="auto"/>
        <w:ind w:left="1440"/>
        <w:jc w:val="both"/>
        <w:rPr>
          <w:rFonts w:ascii="Times New Roman" w:hAnsi="Times New Roman" w:cs="Times New Roman"/>
          <w:sz w:val="24"/>
          <w:szCs w:val="24"/>
        </w:rPr>
      </w:pPr>
      <w:r w:rsidRPr="00CA72AE">
        <w:rPr>
          <w:rFonts w:ascii="Times New Roman" w:hAnsi="Times New Roman" w:cs="Times New Roman"/>
          <w:sz w:val="24"/>
          <w:szCs w:val="24"/>
        </w:rPr>
        <w:t xml:space="preserve">Daromi specialybių video ir nuspręsta padaryti atskirus video, o ne vieną bendrą. Bus panašus stilius, kaip Vytauto reklama, bet bus vis tiek informatyvu. Video truks max 1 min. Bus žiūrima, kiek yra informacijos. </w:t>
      </w:r>
    </w:p>
    <w:p w:rsidR="00CC083B" w:rsidRPr="008836B8" w:rsidRDefault="003E7DC6" w:rsidP="008836B8">
      <w:pPr>
        <w:pStyle w:val="ListParagraph"/>
        <w:spacing w:after="0" w:line="360" w:lineRule="auto"/>
        <w:ind w:left="1440"/>
        <w:jc w:val="both"/>
        <w:rPr>
          <w:rFonts w:ascii="Times New Roman" w:hAnsi="Times New Roman" w:cs="Times New Roman"/>
          <w:sz w:val="24"/>
          <w:szCs w:val="24"/>
        </w:rPr>
      </w:pPr>
      <w:r w:rsidRPr="00CA72AE">
        <w:rPr>
          <w:rFonts w:ascii="Times New Roman" w:hAnsi="Times New Roman" w:cs="Times New Roman"/>
          <w:sz w:val="24"/>
          <w:szCs w:val="24"/>
        </w:rPr>
        <w:t xml:space="preserve">Senu formatu pagalvota nedaryti, nes toks truputi senoviškas, neįdomus formatas. </w:t>
      </w:r>
    </w:p>
    <w:p w:rsidR="00CC083B" w:rsidRPr="00CA72AE" w:rsidRDefault="00CC083B" w:rsidP="00087865">
      <w:pPr>
        <w:pStyle w:val="ListParagraph"/>
        <w:spacing w:after="0" w:line="360" w:lineRule="auto"/>
        <w:jc w:val="both"/>
        <w:rPr>
          <w:rFonts w:ascii="Times New Roman" w:hAnsi="Times New Roman" w:cs="Times New Roman"/>
          <w:sz w:val="24"/>
          <w:szCs w:val="24"/>
        </w:rPr>
      </w:pPr>
    </w:p>
    <w:p w:rsidR="00087865" w:rsidRPr="00CA72AE" w:rsidRDefault="00087865" w:rsidP="00694849">
      <w:pPr>
        <w:pStyle w:val="ListParagraph"/>
        <w:numPr>
          <w:ilvl w:val="0"/>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b/>
          <w:sz w:val="24"/>
          <w:szCs w:val="24"/>
        </w:rPr>
        <w:t>SVARSTYTA</w:t>
      </w:r>
      <w:r w:rsidRPr="00CA72AE">
        <w:rPr>
          <w:rFonts w:ascii="Times New Roman" w:hAnsi="Times New Roman" w:cs="Times New Roman"/>
          <w:sz w:val="24"/>
          <w:szCs w:val="24"/>
        </w:rPr>
        <w:t xml:space="preserve">: </w:t>
      </w:r>
      <w:r w:rsidR="001D7487" w:rsidRPr="00CA72AE">
        <w:rPr>
          <w:rFonts w:ascii="Times New Roman" w:hAnsi="Times New Roman" w:cs="Times New Roman"/>
          <w:sz w:val="24"/>
          <w:szCs w:val="24"/>
        </w:rPr>
        <w:t>Papildomi klausimai</w:t>
      </w:r>
    </w:p>
    <w:p w:rsidR="001D7487" w:rsidRPr="00CA72AE" w:rsidRDefault="00087865" w:rsidP="001D7487">
      <w:pPr>
        <w:pStyle w:val="ListParagraph"/>
        <w:spacing w:after="0" w:line="360" w:lineRule="auto"/>
        <w:jc w:val="both"/>
        <w:rPr>
          <w:rFonts w:ascii="Times New Roman" w:hAnsi="Times New Roman" w:cs="Times New Roman"/>
          <w:b/>
          <w:sz w:val="24"/>
          <w:szCs w:val="24"/>
        </w:rPr>
      </w:pPr>
      <w:r w:rsidRPr="00CA72AE">
        <w:rPr>
          <w:rFonts w:ascii="Times New Roman" w:hAnsi="Times New Roman" w:cs="Times New Roman"/>
          <w:b/>
          <w:sz w:val="24"/>
          <w:szCs w:val="24"/>
        </w:rPr>
        <w:t xml:space="preserve">APTARTA: </w:t>
      </w:r>
    </w:p>
    <w:p w:rsidR="001D7487" w:rsidRPr="00CA72AE" w:rsidRDefault="001D7487" w:rsidP="00694849">
      <w:pPr>
        <w:pStyle w:val="ListParagraph"/>
        <w:numPr>
          <w:ilvl w:val="1"/>
          <w:numId w:val="2"/>
        </w:numPr>
        <w:spacing w:after="0" w:line="360" w:lineRule="auto"/>
        <w:jc w:val="both"/>
        <w:rPr>
          <w:rFonts w:ascii="Times New Roman" w:hAnsi="Times New Roman" w:cs="Times New Roman"/>
          <w:sz w:val="24"/>
          <w:szCs w:val="24"/>
        </w:rPr>
      </w:pPr>
      <w:r w:rsidRPr="00CA72AE">
        <w:rPr>
          <w:rFonts w:ascii="Times New Roman" w:hAnsi="Times New Roman" w:cs="Times New Roman"/>
          <w:sz w:val="24"/>
          <w:szCs w:val="24"/>
        </w:rPr>
        <w:t>Koordinacinis klausimas</w:t>
      </w:r>
    </w:p>
    <w:p w:rsidR="001D7487" w:rsidRPr="00CA72AE" w:rsidRDefault="001D7487" w:rsidP="001D7487">
      <w:pPr>
        <w:pStyle w:val="ListParagraph"/>
        <w:spacing w:after="0" w:line="360" w:lineRule="auto"/>
        <w:ind w:left="1440"/>
        <w:jc w:val="both"/>
        <w:rPr>
          <w:rFonts w:ascii="Times New Roman" w:hAnsi="Times New Roman" w:cs="Times New Roman"/>
          <w:sz w:val="24"/>
          <w:szCs w:val="24"/>
        </w:rPr>
      </w:pPr>
      <w:r w:rsidRPr="00CA72AE">
        <w:rPr>
          <w:rFonts w:ascii="Times New Roman" w:hAnsi="Times New Roman" w:cs="Times New Roman"/>
          <w:sz w:val="24"/>
          <w:szCs w:val="24"/>
        </w:rPr>
        <w:t xml:space="preserve">Jeigu yra žmonių, kurie ateity nori būti pirmininkais, po naujų metų kreiptis į Andrių, kad pasimokinti iki rinkimų. Koordinatoriai apie </w:t>
      </w:r>
      <w:r w:rsidR="00CA72AE">
        <w:rPr>
          <w:rFonts w:ascii="Times New Roman" w:hAnsi="Times New Roman" w:cs="Times New Roman"/>
          <w:sz w:val="24"/>
          <w:szCs w:val="24"/>
        </w:rPr>
        <w:t>norus tapti koordinatoriumi,</w:t>
      </w:r>
      <w:r w:rsidRPr="00CA72AE">
        <w:rPr>
          <w:rFonts w:ascii="Times New Roman" w:hAnsi="Times New Roman" w:cs="Times New Roman"/>
          <w:sz w:val="24"/>
          <w:szCs w:val="24"/>
        </w:rPr>
        <w:t xml:space="preserve"> praneš savo vidinėms</w:t>
      </w:r>
      <w:r w:rsidR="00CA72AE">
        <w:rPr>
          <w:rFonts w:ascii="Times New Roman" w:hAnsi="Times New Roman" w:cs="Times New Roman"/>
          <w:sz w:val="24"/>
          <w:szCs w:val="24"/>
        </w:rPr>
        <w:t xml:space="preserve"> darbo</w:t>
      </w:r>
      <w:r w:rsidRPr="00CA72AE">
        <w:rPr>
          <w:rFonts w:ascii="Times New Roman" w:hAnsi="Times New Roman" w:cs="Times New Roman"/>
          <w:sz w:val="24"/>
          <w:szCs w:val="24"/>
        </w:rPr>
        <w:t xml:space="preserve"> grupėms.</w:t>
      </w:r>
    </w:p>
    <w:p w:rsidR="00CC083B" w:rsidRDefault="001D7487" w:rsidP="00694849">
      <w:pPr>
        <w:pStyle w:val="ListParagraph"/>
        <w:numPr>
          <w:ilvl w:val="1"/>
          <w:numId w:val="2"/>
        </w:numPr>
        <w:suppressAutoHyphens w:val="0"/>
        <w:spacing w:after="0" w:line="360" w:lineRule="auto"/>
        <w:jc w:val="both"/>
        <w:rPr>
          <w:rFonts w:ascii="Times New Roman" w:hAnsi="Times New Roman" w:cs="Times New Roman"/>
          <w:sz w:val="24"/>
          <w:szCs w:val="24"/>
          <w:lang w:val="en-US"/>
        </w:rPr>
      </w:pPr>
      <w:bookmarkStart w:id="0" w:name="_GoBack"/>
      <w:bookmarkEnd w:id="0"/>
      <w:r w:rsidRPr="00CA72AE">
        <w:rPr>
          <w:rFonts w:ascii="Times New Roman" w:hAnsi="Times New Roman" w:cs="Times New Roman"/>
          <w:sz w:val="24"/>
          <w:szCs w:val="24"/>
        </w:rPr>
        <w:t>MAISTAS</w:t>
      </w:r>
      <w:r w:rsidRPr="00CA72AE">
        <w:rPr>
          <w:rFonts w:ascii="Times New Roman" w:hAnsi="Times New Roman" w:cs="Times New Roman"/>
          <w:sz w:val="24"/>
          <w:szCs w:val="24"/>
          <w:lang w:val="en-US"/>
        </w:rPr>
        <w:t>!</w:t>
      </w:r>
      <w:r w:rsidR="00CA72AE" w:rsidRPr="00CA72AE">
        <w:rPr>
          <w:rFonts w:ascii="Times New Roman" w:hAnsi="Times New Roman" w:cs="Times New Roman"/>
          <w:sz w:val="24"/>
          <w:szCs w:val="24"/>
          <w:lang w:val="en-US"/>
        </w:rPr>
        <w:t xml:space="preserve"> </w:t>
      </w:r>
      <w:proofErr w:type="spellStart"/>
      <w:r w:rsidR="00CA72AE" w:rsidRPr="00CA72AE">
        <w:rPr>
          <w:rFonts w:ascii="Times New Roman" w:hAnsi="Times New Roman" w:cs="Times New Roman"/>
          <w:sz w:val="24"/>
          <w:szCs w:val="24"/>
          <w:lang w:val="en-US"/>
        </w:rPr>
        <w:t>Kitam</w:t>
      </w:r>
      <w:proofErr w:type="spellEnd"/>
      <w:r w:rsidR="00CA72AE" w:rsidRPr="00CA72AE">
        <w:rPr>
          <w:rFonts w:ascii="Times New Roman" w:hAnsi="Times New Roman" w:cs="Times New Roman"/>
          <w:sz w:val="24"/>
          <w:szCs w:val="24"/>
          <w:lang w:val="en-US"/>
        </w:rPr>
        <w:t xml:space="preserve"> </w:t>
      </w:r>
      <w:proofErr w:type="spellStart"/>
      <w:r w:rsidR="00CA72AE" w:rsidRPr="00CA72AE">
        <w:rPr>
          <w:rFonts w:ascii="Times New Roman" w:hAnsi="Times New Roman" w:cs="Times New Roman"/>
          <w:sz w:val="24"/>
          <w:szCs w:val="24"/>
          <w:lang w:val="en-US"/>
        </w:rPr>
        <w:t>kartui</w:t>
      </w:r>
      <w:proofErr w:type="spellEnd"/>
      <w:r w:rsidR="00CA72AE" w:rsidRPr="00CA72AE">
        <w:rPr>
          <w:rFonts w:ascii="Times New Roman" w:hAnsi="Times New Roman" w:cs="Times New Roman"/>
          <w:sz w:val="24"/>
          <w:szCs w:val="24"/>
          <w:lang w:val="en-US"/>
        </w:rPr>
        <w:t xml:space="preserve">: Alisa </w:t>
      </w:r>
      <w:proofErr w:type="spellStart"/>
      <w:r w:rsidR="00CA72AE" w:rsidRPr="00CA72AE">
        <w:rPr>
          <w:rFonts w:ascii="Times New Roman" w:hAnsi="Times New Roman" w:cs="Times New Roman"/>
          <w:sz w:val="24"/>
          <w:szCs w:val="24"/>
          <w:lang w:val="en-US"/>
        </w:rPr>
        <w:t>ir</w:t>
      </w:r>
      <w:proofErr w:type="spellEnd"/>
      <w:r w:rsidR="00CA72AE" w:rsidRPr="00CA72AE">
        <w:rPr>
          <w:rFonts w:ascii="Times New Roman" w:hAnsi="Times New Roman" w:cs="Times New Roman"/>
          <w:sz w:val="24"/>
          <w:szCs w:val="24"/>
          <w:lang w:val="en-US"/>
        </w:rPr>
        <w:t xml:space="preserve"> </w:t>
      </w:r>
      <w:proofErr w:type="spellStart"/>
      <w:r w:rsidR="00CA72AE" w:rsidRPr="00CA72AE">
        <w:rPr>
          <w:rFonts w:ascii="Times New Roman" w:hAnsi="Times New Roman" w:cs="Times New Roman"/>
          <w:sz w:val="24"/>
          <w:szCs w:val="24"/>
          <w:lang w:val="en-US"/>
        </w:rPr>
        <w:t>Imantas</w:t>
      </w:r>
      <w:proofErr w:type="spellEnd"/>
      <w:r w:rsidR="00CA72AE" w:rsidRPr="00CA72AE">
        <w:rPr>
          <w:rFonts w:ascii="Times New Roman" w:hAnsi="Times New Roman" w:cs="Times New Roman"/>
          <w:sz w:val="24"/>
          <w:szCs w:val="24"/>
          <w:lang w:val="en-US"/>
        </w:rPr>
        <w:t>.</w:t>
      </w:r>
    </w:p>
    <w:p w:rsidR="00456245" w:rsidRPr="00CC083B" w:rsidRDefault="00CC083B" w:rsidP="00CC083B">
      <w:pPr>
        <w:suppressAutoHyphens w:val="0"/>
        <w:rPr>
          <w:rFonts w:eastAsia="Calibri"/>
          <w:sz w:val="24"/>
          <w:szCs w:val="24"/>
          <w:lang w:val="en-US"/>
        </w:rPr>
      </w:pPr>
      <w:r>
        <w:rPr>
          <w:sz w:val="24"/>
          <w:szCs w:val="24"/>
          <w:lang w:val="en-US"/>
        </w:rPr>
        <w:br w:type="page"/>
      </w:r>
    </w:p>
    <w:p w:rsidR="00D158D9" w:rsidRDefault="00D158D9" w:rsidP="00D158D9">
      <w:pPr>
        <w:pStyle w:val="ListParagraph"/>
        <w:spacing w:line="360" w:lineRule="auto"/>
        <w:jc w:val="both"/>
        <w:rPr>
          <w:b/>
          <w:sz w:val="24"/>
          <w:szCs w:val="24"/>
        </w:rPr>
      </w:pPr>
    </w:p>
    <w:p w:rsidR="007F7A28" w:rsidRPr="00456245" w:rsidRDefault="007F7A28" w:rsidP="00403AA4">
      <w:pPr>
        <w:ind w:left="720"/>
        <w:jc w:val="both"/>
        <w:rPr>
          <w:b/>
          <w:sz w:val="24"/>
          <w:szCs w:val="24"/>
        </w:rPr>
      </w:pPr>
      <w:r w:rsidRPr="00456245">
        <w:rPr>
          <w:b/>
          <w:sz w:val="24"/>
          <w:szCs w:val="24"/>
        </w:rPr>
        <w:t>PRIEDAS nr. 1</w:t>
      </w:r>
    </w:p>
    <w:p w:rsidR="007F7A28" w:rsidRDefault="00B035A5" w:rsidP="00FA6458">
      <w:pPr>
        <w:pStyle w:val="ListParagraph"/>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VGTU SA FMF </w:t>
      </w:r>
      <w:r w:rsidR="00BC5591">
        <w:rPr>
          <w:rFonts w:ascii="Times New Roman" w:hAnsi="Times New Roman" w:cs="Times New Roman"/>
          <w:b/>
          <w:sz w:val="24"/>
          <w:szCs w:val="24"/>
        </w:rPr>
        <w:t>susirinkimo dalyvių sąrašas</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Valentas Tyla</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Gabrielė Ubartaitė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Erika Venckutė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Simonas Liutika</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Gabrielė Gvaizdikaitė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Renata Klimiato VGTU SA FMF Akad. Koordinatorė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Tomas Klebonas</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Kornelija Šneiderytė VGTU SA FMF Administratorė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Paulius Mažeika</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Jovita Umbrasaitė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Andrius Sakalauskas VGTU SA FMF Pirmininkas</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Ovidijus Balkauskas VGTU SA FMF Soc. Koordinatorius</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Alisa Januškevič</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Šarūnas Petkevičius</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Gerda Matulaitytė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Paulius Barysas</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Imantas Balandis</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Augustė Gedaitė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Imantė Šarlauskaitė</w:t>
      </w:r>
    </w:p>
    <w:p w:rsid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Jonas Lukoševičius</w:t>
      </w:r>
    </w:p>
    <w:p w:rsidR="00CA72AE" w:rsidRPr="00CA72AE" w:rsidRDefault="00CA72AE" w:rsidP="00694849">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Artūras Birbalas VGTU SA FMF Marketingas</w:t>
      </w:r>
    </w:p>
    <w:p w:rsidR="00BF4E15" w:rsidRPr="00B035A5" w:rsidRDefault="00BF4E15" w:rsidP="00403AA4">
      <w:pPr>
        <w:pStyle w:val="ListParagraph"/>
        <w:spacing w:after="0" w:line="240" w:lineRule="auto"/>
        <w:ind w:left="1080"/>
        <w:jc w:val="both"/>
        <w:rPr>
          <w:rFonts w:ascii="Times New Roman" w:hAnsi="Times New Roman" w:cs="Times New Roman"/>
          <w:sz w:val="24"/>
          <w:szCs w:val="24"/>
        </w:rPr>
      </w:pPr>
    </w:p>
    <w:sectPr w:rsidR="00BF4E15" w:rsidRPr="00B035A5" w:rsidSect="00662CBE">
      <w:headerReference w:type="default" r:id="rId8"/>
      <w:footerReference w:type="default" r:id="rId9"/>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0BC8" w:rsidRDefault="00D90BC8">
      <w:r>
        <w:separator/>
      </w:r>
    </w:p>
  </w:endnote>
  <w:endnote w:type="continuationSeparator" w:id="0">
    <w:p w:rsidR="00D90BC8" w:rsidRDefault="00D90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charset w:val="80"/>
    <w:family w:val="auto"/>
    <w:pitch w:val="default"/>
  </w:font>
  <w:font w:name="TimesLT">
    <w:altName w:val="Times New Roman"/>
    <w:panose1 w:val="00000000000000000000"/>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Default="003D23EA">
    <w:pPr>
      <w:pStyle w:val="Footer"/>
      <w:tabs>
        <w:tab w:val="clear" w:pos="4153"/>
        <w:tab w:val="clear" w:pos="8306"/>
      </w:tabs>
      <w:jc w:val="both"/>
      <w:rPr>
        <w:sz w:val="22"/>
        <w:szCs w:val="22"/>
      </w:rPr>
    </w:pPr>
    <w:r w:rsidRPr="00346CBF">
      <w:rPr>
        <w:sz w:val="22"/>
        <w:szCs w:val="22"/>
      </w:rPr>
      <w:t>Posėdžio pirmininkas:</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00435C16">
      <w:rPr>
        <w:sz w:val="22"/>
        <w:szCs w:val="22"/>
      </w:rPr>
      <w:t>Andrius Sakalauskas</w:t>
    </w:r>
  </w:p>
  <w:p w:rsidR="000C0BDB" w:rsidRPr="00346CBF" w:rsidRDefault="000C0BDB">
    <w:pPr>
      <w:pStyle w:val="Footer"/>
      <w:tabs>
        <w:tab w:val="clear" w:pos="4153"/>
        <w:tab w:val="clear" w:pos="8306"/>
      </w:tabs>
      <w:jc w:val="both"/>
      <w:rPr>
        <w:sz w:val="22"/>
        <w:szCs w:val="22"/>
      </w:rPr>
    </w:pPr>
  </w:p>
  <w:p w:rsidR="003D23EA" w:rsidRPr="00346CBF" w:rsidRDefault="003D23EA">
    <w:pPr>
      <w:pStyle w:val="Footer"/>
      <w:tabs>
        <w:tab w:val="clear" w:pos="4153"/>
        <w:tab w:val="clear" w:pos="8306"/>
      </w:tabs>
      <w:jc w:val="both"/>
      <w:rPr>
        <w:sz w:val="22"/>
        <w:szCs w:val="22"/>
      </w:rPr>
    </w:pPr>
    <w:r w:rsidRPr="00346CBF">
      <w:rPr>
        <w:sz w:val="22"/>
        <w:szCs w:val="22"/>
      </w:rPr>
      <w:t>Posėdžio sekretorius:</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00435C16">
      <w:rPr>
        <w:sz w:val="22"/>
        <w:szCs w:val="22"/>
      </w:rPr>
      <w:t>Kornelija Šneiderytė</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0BC8" w:rsidRDefault="00D90BC8">
      <w:r>
        <w:separator/>
      </w:r>
    </w:p>
  </w:footnote>
  <w:footnote w:type="continuationSeparator" w:id="0">
    <w:p w:rsidR="00D90BC8" w:rsidRDefault="00D90B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4D9319E"/>
    <w:multiLevelType w:val="hybridMultilevel"/>
    <w:tmpl w:val="DB304D56"/>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DF302D"/>
    <w:multiLevelType w:val="hybridMultilevel"/>
    <w:tmpl w:val="706A0AC6"/>
    <w:lvl w:ilvl="0" w:tplc="6F80F0B6">
      <w:start w:val="1"/>
      <w:numFmt w:val="decimal"/>
      <w:lvlText w:val="%1."/>
      <w:lvlJc w:val="left"/>
      <w:pPr>
        <w:ind w:left="1800" w:hanging="360"/>
      </w:pPr>
      <w:rPr>
        <w:rFonts w:hint="default"/>
        <w:b w:val="0"/>
      </w:rPr>
    </w:lvl>
    <w:lvl w:ilvl="1" w:tplc="430C7728">
      <w:start w:val="1"/>
      <w:numFmt w:val="lowerLetter"/>
      <w:lvlText w:val="%2."/>
      <w:lvlJc w:val="left"/>
      <w:pPr>
        <w:ind w:left="2520" w:hanging="360"/>
      </w:pPr>
      <w:rPr>
        <w:b w:val="0"/>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546332A"/>
    <w:multiLevelType w:val="hybridMultilevel"/>
    <w:tmpl w:val="8252F71E"/>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611162"/>
    <w:multiLevelType w:val="hybridMultilevel"/>
    <w:tmpl w:val="DB304D56"/>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1A5835"/>
    <w:multiLevelType w:val="hybridMultilevel"/>
    <w:tmpl w:val="DB304D56"/>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5C5C9E"/>
    <w:multiLevelType w:val="hybridMultilevel"/>
    <w:tmpl w:val="DB304D56"/>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D10E05"/>
    <w:multiLevelType w:val="hybridMultilevel"/>
    <w:tmpl w:val="706A0AC6"/>
    <w:lvl w:ilvl="0" w:tplc="6F80F0B6">
      <w:start w:val="1"/>
      <w:numFmt w:val="decimal"/>
      <w:lvlText w:val="%1."/>
      <w:lvlJc w:val="left"/>
      <w:pPr>
        <w:ind w:left="720" w:hanging="360"/>
      </w:pPr>
      <w:rPr>
        <w:rFonts w:hint="default"/>
        <w:b w:val="0"/>
      </w:rPr>
    </w:lvl>
    <w:lvl w:ilvl="1" w:tplc="430C7728">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E25552"/>
    <w:multiLevelType w:val="hybridMultilevel"/>
    <w:tmpl w:val="05D4E668"/>
    <w:lvl w:ilvl="0" w:tplc="0427000F">
      <w:start w:val="1"/>
      <w:numFmt w:val="decimal"/>
      <w:lvlText w:val="%1."/>
      <w:lvlJc w:val="left"/>
      <w:pPr>
        <w:ind w:left="1578" w:hanging="360"/>
      </w:pPr>
    </w:lvl>
    <w:lvl w:ilvl="1" w:tplc="04270019">
      <w:start w:val="1"/>
      <w:numFmt w:val="lowerLetter"/>
      <w:lvlText w:val="%2."/>
      <w:lvlJc w:val="left"/>
      <w:pPr>
        <w:ind w:left="2298" w:hanging="360"/>
      </w:pPr>
    </w:lvl>
    <w:lvl w:ilvl="2" w:tplc="0427001B">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14" w15:restartNumberingAfterBreak="0">
    <w:nsid w:val="5FD77AD2"/>
    <w:multiLevelType w:val="hybridMultilevel"/>
    <w:tmpl w:val="C9D8EF18"/>
    <w:lvl w:ilvl="0" w:tplc="0F603FF6">
      <w:start w:val="1"/>
      <w:numFmt w:val="lowerLetter"/>
      <w:lvlText w:val="%1."/>
      <w:lvlJc w:val="left"/>
      <w:pPr>
        <w:ind w:left="2298"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B660D0"/>
    <w:multiLevelType w:val="hybridMultilevel"/>
    <w:tmpl w:val="DB304D56"/>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2A210C"/>
    <w:multiLevelType w:val="hybridMultilevel"/>
    <w:tmpl w:val="179AF522"/>
    <w:lvl w:ilvl="0" w:tplc="04270019">
      <w:start w:val="1"/>
      <w:numFmt w:val="lowerLetter"/>
      <w:lvlText w:val="%1."/>
      <w:lvlJc w:val="left"/>
      <w:pPr>
        <w:ind w:left="2298"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B5E1B9C"/>
    <w:multiLevelType w:val="hybridMultilevel"/>
    <w:tmpl w:val="DB304D56"/>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650869"/>
    <w:multiLevelType w:val="hybridMultilevel"/>
    <w:tmpl w:val="8252F71E"/>
    <w:lvl w:ilvl="0" w:tplc="0427001B">
      <w:start w:val="1"/>
      <w:numFmt w:val="lowerRoman"/>
      <w:lvlText w:val="%1."/>
      <w:lvlJc w:val="right"/>
      <w:pPr>
        <w:ind w:left="3018"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2"/>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4"/>
  </w:num>
  <w:num w:numId="6">
    <w:abstractNumId w:val="17"/>
  </w:num>
  <w:num w:numId="7">
    <w:abstractNumId w:val="11"/>
  </w:num>
  <w:num w:numId="8">
    <w:abstractNumId w:val="10"/>
  </w:num>
  <w:num w:numId="9">
    <w:abstractNumId w:val="15"/>
  </w:num>
  <w:num w:numId="10">
    <w:abstractNumId w:val="6"/>
  </w:num>
  <w:num w:numId="11">
    <w:abstractNumId w:val="9"/>
  </w:num>
  <w:num w:numId="12">
    <w:abstractNumId w:val="8"/>
  </w:num>
  <w:num w:numId="13">
    <w:abstractNumId w:val="18"/>
  </w:num>
  <w:num w:numId="14">
    <w:abstractNumId w:val="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1476B"/>
    <w:rsid w:val="00025628"/>
    <w:rsid w:val="00033D27"/>
    <w:rsid w:val="000406B7"/>
    <w:rsid w:val="000421ED"/>
    <w:rsid w:val="00044A35"/>
    <w:rsid w:val="00057860"/>
    <w:rsid w:val="00063CA8"/>
    <w:rsid w:val="00072B14"/>
    <w:rsid w:val="00073406"/>
    <w:rsid w:val="0008204E"/>
    <w:rsid w:val="00085DA9"/>
    <w:rsid w:val="00087865"/>
    <w:rsid w:val="00090C37"/>
    <w:rsid w:val="0009526A"/>
    <w:rsid w:val="000974DF"/>
    <w:rsid w:val="000B24FC"/>
    <w:rsid w:val="000B33B3"/>
    <w:rsid w:val="000C0AF7"/>
    <w:rsid w:val="000C0BDB"/>
    <w:rsid w:val="000C2A8B"/>
    <w:rsid w:val="000C3F17"/>
    <w:rsid w:val="000C7EF8"/>
    <w:rsid w:val="000D3DD9"/>
    <w:rsid w:val="000D7F2B"/>
    <w:rsid w:val="000E794E"/>
    <w:rsid w:val="000F5852"/>
    <w:rsid w:val="000F648D"/>
    <w:rsid w:val="000F73D9"/>
    <w:rsid w:val="00112C4C"/>
    <w:rsid w:val="001155FB"/>
    <w:rsid w:val="0016459D"/>
    <w:rsid w:val="001850F9"/>
    <w:rsid w:val="0019133B"/>
    <w:rsid w:val="001A0455"/>
    <w:rsid w:val="001A604A"/>
    <w:rsid w:val="001C221C"/>
    <w:rsid w:val="001D08EA"/>
    <w:rsid w:val="001D7487"/>
    <w:rsid w:val="001F1DF1"/>
    <w:rsid w:val="001F501A"/>
    <w:rsid w:val="00226DCB"/>
    <w:rsid w:val="00233311"/>
    <w:rsid w:val="00233403"/>
    <w:rsid w:val="0025130E"/>
    <w:rsid w:val="00254DBB"/>
    <w:rsid w:val="0025751C"/>
    <w:rsid w:val="002913E0"/>
    <w:rsid w:val="0029775D"/>
    <w:rsid w:val="002A2FFB"/>
    <w:rsid w:val="002B0742"/>
    <w:rsid w:val="002B3CDA"/>
    <w:rsid w:val="002C7350"/>
    <w:rsid w:val="002C7BE8"/>
    <w:rsid w:val="002D53BE"/>
    <w:rsid w:val="002E2671"/>
    <w:rsid w:val="002E6C51"/>
    <w:rsid w:val="003001A0"/>
    <w:rsid w:val="00306AF1"/>
    <w:rsid w:val="00306D4E"/>
    <w:rsid w:val="003147D4"/>
    <w:rsid w:val="00314E13"/>
    <w:rsid w:val="00316578"/>
    <w:rsid w:val="00320684"/>
    <w:rsid w:val="003251FE"/>
    <w:rsid w:val="00341FC6"/>
    <w:rsid w:val="00343360"/>
    <w:rsid w:val="003443A4"/>
    <w:rsid w:val="00346C19"/>
    <w:rsid w:val="00346CBF"/>
    <w:rsid w:val="0036528D"/>
    <w:rsid w:val="00374668"/>
    <w:rsid w:val="003838F4"/>
    <w:rsid w:val="00390726"/>
    <w:rsid w:val="003A0398"/>
    <w:rsid w:val="003A7773"/>
    <w:rsid w:val="003C37BB"/>
    <w:rsid w:val="003D23EA"/>
    <w:rsid w:val="003D4198"/>
    <w:rsid w:val="003E120F"/>
    <w:rsid w:val="003E4410"/>
    <w:rsid w:val="003E7DC6"/>
    <w:rsid w:val="003F6756"/>
    <w:rsid w:val="004000E0"/>
    <w:rsid w:val="00401679"/>
    <w:rsid w:val="00403AA4"/>
    <w:rsid w:val="00420CFE"/>
    <w:rsid w:val="00421028"/>
    <w:rsid w:val="00423080"/>
    <w:rsid w:val="004233CF"/>
    <w:rsid w:val="00433B68"/>
    <w:rsid w:val="00435C16"/>
    <w:rsid w:val="004410B0"/>
    <w:rsid w:val="00442146"/>
    <w:rsid w:val="0045131D"/>
    <w:rsid w:val="004517F3"/>
    <w:rsid w:val="00456245"/>
    <w:rsid w:val="004729CC"/>
    <w:rsid w:val="00472AC0"/>
    <w:rsid w:val="00480550"/>
    <w:rsid w:val="004946C0"/>
    <w:rsid w:val="004C3F4E"/>
    <w:rsid w:val="004F02F5"/>
    <w:rsid w:val="004F2B2E"/>
    <w:rsid w:val="00503946"/>
    <w:rsid w:val="00503E6A"/>
    <w:rsid w:val="00504860"/>
    <w:rsid w:val="00507165"/>
    <w:rsid w:val="00513431"/>
    <w:rsid w:val="00532DD4"/>
    <w:rsid w:val="00542EBB"/>
    <w:rsid w:val="005676D7"/>
    <w:rsid w:val="005715B5"/>
    <w:rsid w:val="00583549"/>
    <w:rsid w:val="005972FC"/>
    <w:rsid w:val="005A2E74"/>
    <w:rsid w:val="005C5CDF"/>
    <w:rsid w:val="005D3079"/>
    <w:rsid w:val="005E07C8"/>
    <w:rsid w:val="005E3F96"/>
    <w:rsid w:val="005E4C3F"/>
    <w:rsid w:val="00601A01"/>
    <w:rsid w:val="00612488"/>
    <w:rsid w:val="00616AFE"/>
    <w:rsid w:val="00621492"/>
    <w:rsid w:val="006240E2"/>
    <w:rsid w:val="006447B1"/>
    <w:rsid w:val="00652503"/>
    <w:rsid w:val="006614A8"/>
    <w:rsid w:val="00662CBE"/>
    <w:rsid w:val="006707E5"/>
    <w:rsid w:val="00675ED4"/>
    <w:rsid w:val="006761E6"/>
    <w:rsid w:val="0068414B"/>
    <w:rsid w:val="00693B77"/>
    <w:rsid w:val="00694849"/>
    <w:rsid w:val="006A0590"/>
    <w:rsid w:val="006B698D"/>
    <w:rsid w:val="006C7D22"/>
    <w:rsid w:val="006D2720"/>
    <w:rsid w:val="006E2EC6"/>
    <w:rsid w:val="006F2803"/>
    <w:rsid w:val="006F3059"/>
    <w:rsid w:val="00713D13"/>
    <w:rsid w:val="007215E1"/>
    <w:rsid w:val="00722158"/>
    <w:rsid w:val="00730EA0"/>
    <w:rsid w:val="00731214"/>
    <w:rsid w:val="0073156E"/>
    <w:rsid w:val="00756095"/>
    <w:rsid w:val="00773A81"/>
    <w:rsid w:val="0078246A"/>
    <w:rsid w:val="0078274A"/>
    <w:rsid w:val="007903EC"/>
    <w:rsid w:val="007937E0"/>
    <w:rsid w:val="00794ECC"/>
    <w:rsid w:val="0079771D"/>
    <w:rsid w:val="007A4342"/>
    <w:rsid w:val="007B2E24"/>
    <w:rsid w:val="007C125F"/>
    <w:rsid w:val="007C58AD"/>
    <w:rsid w:val="007D19A5"/>
    <w:rsid w:val="007D3169"/>
    <w:rsid w:val="007D641A"/>
    <w:rsid w:val="007E19E6"/>
    <w:rsid w:val="007E5B89"/>
    <w:rsid w:val="007E74BC"/>
    <w:rsid w:val="007F39AF"/>
    <w:rsid w:val="007F5081"/>
    <w:rsid w:val="007F7A28"/>
    <w:rsid w:val="008071B8"/>
    <w:rsid w:val="0081288A"/>
    <w:rsid w:val="008230AE"/>
    <w:rsid w:val="008264D8"/>
    <w:rsid w:val="00827683"/>
    <w:rsid w:val="00831E0B"/>
    <w:rsid w:val="00834FF4"/>
    <w:rsid w:val="0083769E"/>
    <w:rsid w:val="008531FA"/>
    <w:rsid w:val="00857135"/>
    <w:rsid w:val="00866FDB"/>
    <w:rsid w:val="008836B8"/>
    <w:rsid w:val="00887177"/>
    <w:rsid w:val="00895F62"/>
    <w:rsid w:val="008A641C"/>
    <w:rsid w:val="008B520F"/>
    <w:rsid w:val="008C261D"/>
    <w:rsid w:val="008C55AC"/>
    <w:rsid w:val="008C75C6"/>
    <w:rsid w:val="008E05B6"/>
    <w:rsid w:val="008E304D"/>
    <w:rsid w:val="008E5EFB"/>
    <w:rsid w:val="008F0083"/>
    <w:rsid w:val="0091074D"/>
    <w:rsid w:val="00920907"/>
    <w:rsid w:val="009254CA"/>
    <w:rsid w:val="009434E8"/>
    <w:rsid w:val="009462C5"/>
    <w:rsid w:val="00951487"/>
    <w:rsid w:val="00951F47"/>
    <w:rsid w:val="0095672C"/>
    <w:rsid w:val="009600DA"/>
    <w:rsid w:val="0096744B"/>
    <w:rsid w:val="00967554"/>
    <w:rsid w:val="00974057"/>
    <w:rsid w:val="00974C05"/>
    <w:rsid w:val="0098660F"/>
    <w:rsid w:val="009869D8"/>
    <w:rsid w:val="009B5D72"/>
    <w:rsid w:val="009D0035"/>
    <w:rsid w:val="009D0450"/>
    <w:rsid w:val="009D286C"/>
    <w:rsid w:val="009D7380"/>
    <w:rsid w:val="009F1F05"/>
    <w:rsid w:val="009F670D"/>
    <w:rsid w:val="009F6EF9"/>
    <w:rsid w:val="00A018F8"/>
    <w:rsid w:val="00A06EF2"/>
    <w:rsid w:val="00A24C20"/>
    <w:rsid w:val="00A318EA"/>
    <w:rsid w:val="00A35DB5"/>
    <w:rsid w:val="00A4448E"/>
    <w:rsid w:val="00A5488E"/>
    <w:rsid w:val="00A62A85"/>
    <w:rsid w:val="00A760FC"/>
    <w:rsid w:val="00A835E4"/>
    <w:rsid w:val="00AB6ABD"/>
    <w:rsid w:val="00AD0688"/>
    <w:rsid w:val="00AD5A46"/>
    <w:rsid w:val="00AE7856"/>
    <w:rsid w:val="00B035A5"/>
    <w:rsid w:val="00B06AF6"/>
    <w:rsid w:val="00B24E09"/>
    <w:rsid w:val="00B24E8B"/>
    <w:rsid w:val="00B26A15"/>
    <w:rsid w:val="00B33BAA"/>
    <w:rsid w:val="00B540EF"/>
    <w:rsid w:val="00B6366C"/>
    <w:rsid w:val="00B81913"/>
    <w:rsid w:val="00B8525E"/>
    <w:rsid w:val="00BA0BD0"/>
    <w:rsid w:val="00BA0DD2"/>
    <w:rsid w:val="00BA399E"/>
    <w:rsid w:val="00BC4726"/>
    <w:rsid w:val="00BC5591"/>
    <w:rsid w:val="00BC5A5C"/>
    <w:rsid w:val="00BD6B09"/>
    <w:rsid w:val="00BF4E15"/>
    <w:rsid w:val="00BF75A9"/>
    <w:rsid w:val="00C01CC9"/>
    <w:rsid w:val="00C0576E"/>
    <w:rsid w:val="00C05C6A"/>
    <w:rsid w:val="00C12F40"/>
    <w:rsid w:val="00C2011F"/>
    <w:rsid w:val="00C3772B"/>
    <w:rsid w:val="00C37A43"/>
    <w:rsid w:val="00C44E75"/>
    <w:rsid w:val="00C47B7B"/>
    <w:rsid w:val="00C54334"/>
    <w:rsid w:val="00C550F4"/>
    <w:rsid w:val="00C603DA"/>
    <w:rsid w:val="00C7049E"/>
    <w:rsid w:val="00C853CD"/>
    <w:rsid w:val="00CA3DBB"/>
    <w:rsid w:val="00CA72AE"/>
    <w:rsid w:val="00CB0533"/>
    <w:rsid w:val="00CC083B"/>
    <w:rsid w:val="00CC4D4C"/>
    <w:rsid w:val="00CE2F17"/>
    <w:rsid w:val="00CE31C1"/>
    <w:rsid w:val="00CE4CC2"/>
    <w:rsid w:val="00CE620C"/>
    <w:rsid w:val="00CF2402"/>
    <w:rsid w:val="00CF4F6F"/>
    <w:rsid w:val="00CF5794"/>
    <w:rsid w:val="00D158D9"/>
    <w:rsid w:val="00D20CB5"/>
    <w:rsid w:val="00D271E5"/>
    <w:rsid w:val="00D55984"/>
    <w:rsid w:val="00D714CF"/>
    <w:rsid w:val="00D8274E"/>
    <w:rsid w:val="00D901C1"/>
    <w:rsid w:val="00D90BC8"/>
    <w:rsid w:val="00D935E9"/>
    <w:rsid w:val="00DA0541"/>
    <w:rsid w:val="00DC0D7A"/>
    <w:rsid w:val="00DD2FC8"/>
    <w:rsid w:val="00DE25C1"/>
    <w:rsid w:val="00DF4DDF"/>
    <w:rsid w:val="00E003F1"/>
    <w:rsid w:val="00E008F3"/>
    <w:rsid w:val="00E15456"/>
    <w:rsid w:val="00E161DD"/>
    <w:rsid w:val="00E32C52"/>
    <w:rsid w:val="00E36180"/>
    <w:rsid w:val="00E5313C"/>
    <w:rsid w:val="00E542D9"/>
    <w:rsid w:val="00E60CCC"/>
    <w:rsid w:val="00E6446A"/>
    <w:rsid w:val="00E81924"/>
    <w:rsid w:val="00E81FC7"/>
    <w:rsid w:val="00E83B00"/>
    <w:rsid w:val="00E92845"/>
    <w:rsid w:val="00EB5AE0"/>
    <w:rsid w:val="00ED20CD"/>
    <w:rsid w:val="00F046B5"/>
    <w:rsid w:val="00F20E44"/>
    <w:rsid w:val="00F25A14"/>
    <w:rsid w:val="00F2779D"/>
    <w:rsid w:val="00F475A0"/>
    <w:rsid w:val="00F525F0"/>
    <w:rsid w:val="00F550B0"/>
    <w:rsid w:val="00F61774"/>
    <w:rsid w:val="00F62E43"/>
    <w:rsid w:val="00F77460"/>
    <w:rsid w:val="00F96117"/>
    <w:rsid w:val="00FA6458"/>
    <w:rsid w:val="00FB2916"/>
    <w:rsid w:val="00FD738B"/>
    <w:rsid w:val="00FD7BF0"/>
    <w:rsid w:val="00FE7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63A933CA"/>
  <w15:docId w15:val="{DB8E9666-8C11-473C-8B5A-79898D5E2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pPr>
      <w:spacing w:before="100" w:after="100"/>
    </w:pPr>
    <w:rPr>
      <w:sz w:val="24"/>
      <w:szCs w:val="24"/>
      <w:lang w:val="en-US" w:eastAsia="kok-IN" w:bidi="kok-IN"/>
    </w:rPr>
  </w:style>
  <w:style w:type="paragraph" w:styleId="ListParagraph">
    <w:name w:val="List Paragraph"/>
    <w:basedOn w:val="Normal"/>
    <w:uiPriority w:val="34"/>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 w:type="character" w:styleId="PlaceholderText">
    <w:name w:val="Placeholder Text"/>
    <w:basedOn w:val="DefaultParagraphFont"/>
    <w:uiPriority w:val="99"/>
    <w:semiHidden/>
    <w:rsid w:val="00CA72A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 w:id="979916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2ED4B-0485-4A5D-89DD-DD1680BB4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3350</Words>
  <Characters>1911</Characters>
  <Application>Microsoft Office Word</Application>
  <DocSecurity>0</DocSecurity>
  <Lines>15</Lines>
  <Paragraphs>10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6</cp:revision>
  <cp:lastPrinted>2011-10-19T14:53:00Z</cp:lastPrinted>
  <dcterms:created xsi:type="dcterms:W3CDTF">2014-12-17T16:06:00Z</dcterms:created>
  <dcterms:modified xsi:type="dcterms:W3CDTF">2018-02-17T15:52:00Z</dcterms:modified>
</cp:coreProperties>
</file>