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346CBF" w:rsidRPr="001F7B45" w:rsidRDefault="00346CBF" w:rsidP="00FA6458">
      <w:pPr>
        <w:pStyle w:val="NoSpacing"/>
        <w:ind w:left="-426"/>
        <w:jc w:val="both"/>
        <w:rPr>
          <w:rFonts w:ascii="Times New Roman" w:hAnsi="Times New Roman"/>
          <w:b/>
          <w:sz w:val="24"/>
          <w:szCs w:val="24"/>
        </w:rPr>
      </w:pPr>
    </w:p>
    <w:p w:rsidR="000B33B3" w:rsidRPr="001F7B45" w:rsidRDefault="000B33B3" w:rsidP="00FA6458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1F7B45">
        <w:rPr>
          <w:rFonts w:ascii="Times New Roman" w:hAnsi="Times New Roman"/>
          <w:b/>
          <w:sz w:val="24"/>
          <w:szCs w:val="24"/>
        </w:rPr>
        <w:t>VILNIAUS GEDIMINO TECHNIKOS UNIVERSITETO STUDENTŲ ATSTOVYBĖS</w:t>
      </w:r>
    </w:p>
    <w:p w:rsidR="000B33B3" w:rsidRPr="001F7B45" w:rsidRDefault="000B33B3" w:rsidP="00FA6458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1F7B45">
        <w:rPr>
          <w:rFonts w:ascii="Times New Roman" w:hAnsi="Times New Roman"/>
          <w:b/>
          <w:sz w:val="24"/>
          <w:szCs w:val="24"/>
        </w:rPr>
        <w:t>FUNDAMENTINIŲ MOKSLŲ FAKULTETE</w:t>
      </w:r>
    </w:p>
    <w:p w:rsidR="000B33B3" w:rsidRPr="001F7B45" w:rsidRDefault="006F1791" w:rsidP="00FA6458">
      <w:pPr>
        <w:pStyle w:val="NoSpacing"/>
        <w:ind w:left="-426"/>
        <w:jc w:val="center"/>
        <w:rPr>
          <w:rStyle w:val="apple-style-span"/>
          <w:rFonts w:ascii="Times New Roman" w:hAnsi="Times New Roman"/>
          <w:b/>
          <w:sz w:val="20"/>
          <w:szCs w:val="20"/>
          <w:shd w:val="clear" w:color="auto" w:fill="FFFF00"/>
        </w:rPr>
      </w:pPr>
      <w:r w:rsidRPr="001F7B45">
        <w:rPr>
          <w:rFonts w:ascii="Times New Roman" w:hAnsi="Times New Roman"/>
          <w:b/>
          <w:sz w:val="24"/>
          <w:szCs w:val="24"/>
        </w:rPr>
        <w:t>VISUOTINIO</w:t>
      </w:r>
      <w:r w:rsidR="00472AC0" w:rsidRPr="001F7B45">
        <w:rPr>
          <w:rFonts w:ascii="Times New Roman" w:hAnsi="Times New Roman"/>
          <w:b/>
          <w:sz w:val="24"/>
          <w:szCs w:val="24"/>
        </w:rPr>
        <w:t xml:space="preserve"> </w:t>
      </w:r>
      <w:r w:rsidR="00B81913" w:rsidRPr="001F7B45">
        <w:rPr>
          <w:rFonts w:ascii="Times New Roman" w:hAnsi="Times New Roman"/>
          <w:b/>
          <w:sz w:val="24"/>
          <w:szCs w:val="24"/>
        </w:rPr>
        <w:t>SUSIRINKIMO</w:t>
      </w:r>
      <w:r w:rsidR="000B33B3" w:rsidRPr="001F7B45">
        <w:rPr>
          <w:rFonts w:ascii="Times New Roman" w:hAnsi="Times New Roman"/>
          <w:b/>
          <w:sz w:val="24"/>
          <w:szCs w:val="24"/>
        </w:rPr>
        <w:t xml:space="preserve"> PROTOKOLAS</w:t>
      </w:r>
    </w:p>
    <w:p w:rsidR="0098660F" w:rsidRPr="001F7B45" w:rsidRDefault="0098660F" w:rsidP="00FA6458">
      <w:pPr>
        <w:spacing w:line="360" w:lineRule="auto"/>
        <w:ind w:left="-426"/>
        <w:jc w:val="center"/>
        <w:rPr>
          <w:sz w:val="24"/>
          <w:szCs w:val="24"/>
        </w:rPr>
      </w:pPr>
    </w:p>
    <w:p w:rsidR="00E161DD" w:rsidRPr="001F7B45" w:rsidRDefault="003760CC" w:rsidP="00FA6458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2015</w:t>
      </w:r>
      <w:r w:rsidR="006F1791" w:rsidRPr="001F7B45">
        <w:rPr>
          <w:sz w:val="24"/>
          <w:szCs w:val="24"/>
        </w:rPr>
        <w:t xml:space="preserve"> </w:t>
      </w:r>
      <w:r>
        <w:rPr>
          <w:sz w:val="24"/>
          <w:szCs w:val="24"/>
        </w:rPr>
        <w:t>vasario 3</w:t>
      </w:r>
      <w:r w:rsidR="006F1791" w:rsidRPr="001F7B45">
        <w:rPr>
          <w:sz w:val="24"/>
          <w:szCs w:val="24"/>
        </w:rPr>
        <w:t>d.</w:t>
      </w:r>
      <w:r w:rsidR="00403AA4" w:rsidRPr="001F7B45">
        <w:rPr>
          <w:sz w:val="24"/>
          <w:szCs w:val="24"/>
        </w:rPr>
        <w:t xml:space="preserve"> </w:t>
      </w:r>
      <w:r w:rsidR="006F1791" w:rsidRPr="001F7B45">
        <w:rPr>
          <w:sz w:val="24"/>
          <w:szCs w:val="24"/>
        </w:rPr>
        <w:t>18:00</w:t>
      </w:r>
    </w:p>
    <w:p w:rsidR="00E161DD" w:rsidRPr="001F7B45" w:rsidRDefault="00E161DD" w:rsidP="00FA6458">
      <w:pPr>
        <w:spacing w:line="360" w:lineRule="auto"/>
        <w:ind w:left="-426"/>
        <w:jc w:val="center"/>
        <w:rPr>
          <w:sz w:val="24"/>
          <w:szCs w:val="24"/>
        </w:rPr>
      </w:pPr>
      <w:r w:rsidRPr="001F7B45">
        <w:rPr>
          <w:sz w:val="24"/>
          <w:szCs w:val="24"/>
        </w:rPr>
        <w:t>Saulėtekio al. 11</w:t>
      </w:r>
      <w:r w:rsidR="00504860" w:rsidRPr="001F7B45">
        <w:rPr>
          <w:sz w:val="24"/>
          <w:szCs w:val="24"/>
        </w:rPr>
        <w:t>, 504A</w:t>
      </w:r>
      <w:r w:rsidRPr="001F7B45">
        <w:rPr>
          <w:sz w:val="24"/>
          <w:szCs w:val="24"/>
        </w:rPr>
        <w:t xml:space="preserve"> kab.</w:t>
      </w:r>
    </w:p>
    <w:p w:rsidR="00E161DD" w:rsidRPr="001F7B45" w:rsidRDefault="00E161DD" w:rsidP="00FA6458">
      <w:pPr>
        <w:spacing w:line="360" w:lineRule="auto"/>
        <w:ind w:left="-426"/>
        <w:jc w:val="center"/>
        <w:rPr>
          <w:sz w:val="24"/>
          <w:szCs w:val="24"/>
        </w:rPr>
      </w:pPr>
      <w:r w:rsidRPr="001F7B45">
        <w:rPr>
          <w:sz w:val="24"/>
          <w:szCs w:val="24"/>
        </w:rPr>
        <w:t>Vilnius</w:t>
      </w:r>
    </w:p>
    <w:p w:rsidR="0098660F" w:rsidRPr="001F7B45" w:rsidRDefault="0098660F" w:rsidP="00FA6458">
      <w:pPr>
        <w:spacing w:line="360" w:lineRule="auto"/>
        <w:ind w:left="-426"/>
        <w:jc w:val="both"/>
        <w:rPr>
          <w:sz w:val="24"/>
          <w:szCs w:val="24"/>
        </w:rPr>
      </w:pPr>
    </w:p>
    <w:p w:rsidR="0001476B" w:rsidRPr="001F7B45" w:rsidRDefault="006447B1" w:rsidP="006F1791">
      <w:pPr>
        <w:spacing w:line="360" w:lineRule="auto"/>
        <w:ind w:left="-426"/>
        <w:jc w:val="both"/>
        <w:rPr>
          <w:bCs/>
          <w:sz w:val="22"/>
          <w:szCs w:val="22"/>
        </w:rPr>
      </w:pPr>
      <w:r w:rsidRPr="001F7B45">
        <w:rPr>
          <w:b/>
          <w:bCs/>
          <w:sz w:val="22"/>
          <w:szCs w:val="22"/>
        </w:rPr>
        <w:t>POSĖD</w:t>
      </w:r>
      <w:r w:rsidR="00F20E44" w:rsidRPr="001F7B45">
        <w:rPr>
          <w:b/>
          <w:bCs/>
          <w:sz w:val="22"/>
          <w:szCs w:val="22"/>
        </w:rPr>
        <w:t>Ž</w:t>
      </w:r>
      <w:r w:rsidR="00E161DD" w:rsidRPr="001F7B45">
        <w:rPr>
          <w:b/>
          <w:bCs/>
          <w:sz w:val="22"/>
          <w:szCs w:val="22"/>
        </w:rPr>
        <w:t>IO PIRMININKAS</w:t>
      </w:r>
      <w:r w:rsidR="00E161DD" w:rsidRPr="001F7B45">
        <w:rPr>
          <w:bCs/>
          <w:sz w:val="22"/>
          <w:szCs w:val="22"/>
        </w:rPr>
        <w:t xml:space="preserve">: </w:t>
      </w:r>
    </w:p>
    <w:p w:rsidR="006F1791" w:rsidRPr="001F7B45" w:rsidRDefault="006F1791" w:rsidP="006F1791">
      <w:pPr>
        <w:spacing w:line="360" w:lineRule="auto"/>
        <w:ind w:left="-426"/>
        <w:jc w:val="both"/>
        <w:rPr>
          <w:bCs/>
          <w:sz w:val="22"/>
          <w:szCs w:val="22"/>
        </w:rPr>
      </w:pPr>
      <w:r w:rsidRPr="001F7B45">
        <w:rPr>
          <w:bCs/>
          <w:sz w:val="22"/>
          <w:szCs w:val="22"/>
        </w:rPr>
        <w:t>Andrius Sakalauskas</w:t>
      </w:r>
    </w:p>
    <w:p w:rsidR="00E161DD" w:rsidRPr="001F7B45" w:rsidRDefault="00F20E44" w:rsidP="00FA6458">
      <w:pPr>
        <w:spacing w:line="360" w:lineRule="auto"/>
        <w:ind w:left="-426"/>
        <w:jc w:val="both"/>
        <w:rPr>
          <w:b/>
          <w:bCs/>
          <w:sz w:val="22"/>
          <w:szCs w:val="22"/>
        </w:rPr>
      </w:pPr>
      <w:r w:rsidRPr="001F7B45">
        <w:rPr>
          <w:b/>
          <w:bCs/>
          <w:sz w:val="22"/>
          <w:szCs w:val="22"/>
        </w:rPr>
        <w:t>POSĖDŽ</w:t>
      </w:r>
      <w:r w:rsidR="00E161DD" w:rsidRPr="001F7B45">
        <w:rPr>
          <w:b/>
          <w:bCs/>
          <w:sz w:val="22"/>
          <w:szCs w:val="22"/>
        </w:rPr>
        <w:t>IO SEKRETORIUS:</w:t>
      </w:r>
    </w:p>
    <w:p w:rsidR="006F1791" w:rsidRPr="001F7B45" w:rsidRDefault="006F1791" w:rsidP="00FA6458">
      <w:pPr>
        <w:spacing w:line="360" w:lineRule="auto"/>
        <w:ind w:left="-426"/>
        <w:jc w:val="both"/>
        <w:rPr>
          <w:bCs/>
          <w:sz w:val="22"/>
          <w:szCs w:val="22"/>
        </w:rPr>
      </w:pPr>
      <w:r w:rsidRPr="001F7B45">
        <w:rPr>
          <w:bCs/>
          <w:sz w:val="22"/>
          <w:szCs w:val="22"/>
        </w:rPr>
        <w:t>Kornelija Šneiderytė</w:t>
      </w:r>
    </w:p>
    <w:p w:rsidR="00341076" w:rsidRPr="003760CC" w:rsidRDefault="00E161DD" w:rsidP="003760CC">
      <w:pPr>
        <w:pStyle w:val="ListParagraph"/>
        <w:spacing w:after="0" w:line="360" w:lineRule="auto"/>
        <w:ind w:left="-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>Priedas nr. 1 Dalyvių sąrašas.</w:t>
      </w:r>
    </w:p>
    <w:p w:rsidR="003760CC" w:rsidRDefault="00D61D8C" w:rsidP="003760CC">
      <w:pPr>
        <w:spacing w:line="360" w:lineRule="auto"/>
        <w:jc w:val="center"/>
        <w:rPr>
          <w:sz w:val="22"/>
        </w:rPr>
      </w:pPr>
      <w:r w:rsidRPr="001F7B45">
        <w:rPr>
          <w:b/>
          <w:bCs/>
          <w:sz w:val="22"/>
          <w:szCs w:val="24"/>
        </w:rPr>
        <w:t>Darbotvarkės projektas:</w:t>
      </w:r>
    </w:p>
    <w:p w:rsidR="003760CC" w:rsidRPr="003760CC" w:rsidRDefault="003760CC" w:rsidP="003760CC">
      <w:pPr>
        <w:suppressAutoHyphens w:val="0"/>
        <w:rPr>
          <w:sz w:val="24"/>
          <w:szCs w:val="24"/>
          <w:lang w:eastAsia="lt-LT"/>
        </w:rPr>
      </w:pPr>
      <w:r w:rsidRPr="003760CC">
        <w:rPr>
          <w:sz w:val="24"/>
          <w:szCs w:val="24"/>
          <w:lang w:eastAsia="lt-LT"/>
        </w:rPr>
        <w:t xml:space="preserve">1. Darbotvarkės tvirtinimas </w:t>
      </w:r>
    </w:p>
    <w:p w:rsidR="003760CC" w:rsidRPr="003760CC" w:rsidRDefault="003760CC" w:rsidP="003760CC">
      <w:pPr>
        <w:suppressAutoHyphens w:val="0"/>
        <w:rPr>
          <w:sz w:val="24"/>
          <w:szCs w:val="24"/>
          <w:lang w:eastAsia="lt-LT"/>
        </w:rPr>
      </w:pPr>
      <w:r w:rsidRPr="003760CC">
        <w:rPr>
          <w:sz w:val="24"/>
          <w:szCs w:val="24"/>
          <w:lang w:eastAsia="lt-LT"/>
        </w:rPr>
        <w:t xml:space="preserve">2. Dekanatas </w:t>
      </w:r>
    </w:p>
    <w:p w:rsidR="003760CC" w:rsidRPr="003760CC" w:rsidRDefault="003760CC" w:rsidP="003760CC">
      <w:pPr>
        <w:suppressAutoHyphens w:val="0"/>
        <w:rPr>
          <w:sz w:val="24"/>
          <w:szCs w:val="24"/>
          <w:lang w:eastAsia="lt-LT"/>
        </w:rPr>
      </w:pPr>
      <w:r w:rsidRPr="003760CC">
        <w:rPr>
          <w:sz w:val="24"/>
          <w:szCs w:val="24"/>
          <w:lang w:eastAsia="lt-LT"/>
        </w:rPr>
        <w:t xml:space="preserve">3. Valdyba </w:t>
      </w:r>
    </w:p>
    <w:p w:rsidR="003760CC" w:rsidRPr="003760CC" w:rsidRDefault="003760CC" w:rsidP="003760CC">
      <w:pPr>
        <w:suppressAutoHyphens w:val="0"/>
        <w:rPr>
          <w:sz w:val="24"/>
          <w:szCs w:val="24"/>
          <w:lang w:eastAsia="lt-LT"/>
        </w:rPr>
      </w:pPr>
      <w:r w:rsidRPr="003760CC">
        <w:rPr>
          <w:sz w:val="24"/>
          <w:szCs w:val="24"/>
          <w:lang w:eastAsia="lt-LT"/>
        </w:rPr>
        <w:t xml:space="preserve">4. Darbo grupių veikla: </w:t>
      </w:r>
    </w:p>
    <w:p w:rsidR="003760CC" w:rsidRPr="003760CC" w:rsidRDefault="003760CC" w:rsidP="003760CC">
      <w:pPr>
        <w:suppressAutoHyphens w:val="0"/>
        <w:ind w:firstLine="720"/>
        <w:rPr>
          <w:sz w:val="24"/>
          <w:szCs w:val="24"/>
          <w:lang w:eastAsia="lt-LT"/>
        </w:rPr>
      </w:pPr>
      <w:r w:rsidRPr="003760CC">
        <w:rPr>
          <w:sz w:val="24"/>
          <w:szCs w:val="24"/>
          <w:lang w:eastAsia="lt-LT"/>
        </w:rPr>
        <w:t xml:space="preserve">a. Poilsio zona (SARK) </w:t>
      </w:r>
    </w:p>
    <w:p w:rsidR="003760CC" w:rsidRPr="003760CC" w:rsidRDefault="003760CC" w:rsidP="003760CC">
      <w:pPr>
        <w:suppressAutoHyphens w:val="0"/>
        <w:ind w:firstLine="720"/>
        <w:rPr>
          <w:sz w:val="24"/>
          <w:szCs w:val="24"/>
          <w:lang w:eastAsia="lt-LT"/>
        </w:rPr>
      </w:pPr>
      <w:r w:rsidRPr="003760CC">
        <w:rPr>
          <w:sz w:val="24"/>
          <w:szCs w:val="24"/>
          <w:lang w:eastAsia="lt-LT"/>
        </w:rPr>
        <w:t xml:space="preserve">b. Šokių vakarai </w:t>
      </w:r>
    </w:p>
    <w:p w:rsidR="003760CC" w:rsidRPr="003760CC" w:rsidRDefault="003760CC" w:rsidP="003760CC">
      <w:pPr>
        <w:suppressAutoHyphens w:val="0"/>
        <w:ind w:firstLine="720"/>
        <w:rPr>
          <w:sz w:val="24"/>
          <w:szCs w:val="24"/>
          <w:lang w:eastAsia="lt-LT"/>
        </w:rPr>
      </w:pPr>
      <w:r w:rsidRPr="003760CC">
        <w:rPr>
          <w:sz w:val="24"/>
          <w:szCs w:val="24"/>
          <w:lang w:eastAsia="lt-LT"/>
        </w:rPr>
        <w:t xml:space="preserve">c. FUN TV </w:t>
      </w:r>
    </w:p>
    <w:p w:rsidR="003760CC" w:rsidRPr="003760CC" w:rsidRDefault="003760CC" w:rsidP="003760CC">
      <w:pPr>
        <w:suppressAutoHyphens w:val="0"/>
        <w:ind w:firstLine="720"/>
        <w:rPr>
          <w:sz w:val="24"/>
          <w:szCs w:val="24"/>
          <w:lang w:eastAsia="lt-LT"/>
        </w:rPr>
      </w:pPr>
      <w:r w:rsidRPr="003760CC">
        <w:rPr>
          <w:sz w:val="24"/>
          <w:szCs w:val="24"/>
          <w:lang w:eastAsia="lt-LT"/>
        </w:rPr>
        <w:t xml:space="preserve">d. SA gimtadieniai </w:t>
      </w:r>
    </w:p>
    <w:p w:rsidR="003760CC" w:rsidRPr="003760CC" w:rsidRDefault="003760CC" w:rsidP="003760CC">
      <w:pPr>
        <w:suppressAutoHyphens w:val="0"/>
        <w:rPr>
          <w:sz w:val="24"/>
          <w:szCs w:val="24"/>
          <w:lang w:eastAsia="lt-LT"/>
        </w:rPr>
      </w:pPr>
      <w:r w:rsidRPr="003760CC">
        <w:rPr>
          <w:sz w:val="24"/>
          <w:szCs w:val="24"/>
          <w:lang w:eastAsia="lt-LT"/>
        </w:rPr>
        <w:t xml:space="preserve">5. VGTU Boulingo turnyras </w:t>
      </w:r>
    </w:p>
    <w:p w:rsidR="003760CC" w:rsidRPr="003760CC" w:rsidRDefault="003760CC" w:rsidP="003760CC">
      <w:pPr>
        <w:suppressAutoHyphens w:val="0"/>
        <w:rPr>
          <w:sz w:val="24"/>
          <w:szCs w:val="24"/>
          <w:lang w:eastAsia="lt-LT"/>
        </w:rPr>
      </w:pPr>
      <w:r w:rsidRPr="003760CC">
        <w:rPr>
          <w:sz w:val="24"/>
          <w:szCs w:val="24"/>
          <w:lang w:eastAsia="lt-LT"/>
        </w:rPr>
        <w:t xml:space="preserve">6. Rinkiminė </w:t>
      </w:r>
    </w:p>
    <w:p w:rsidR="003760CC" w:rsidRPr="003760CC" w:rsidRDefault="00D11311" w:rsidP="003760CC">
      <w:pPr>
        <w:suppressAutoHyphens w:val="0"/>
        <w:rPr>
          <w:sz w:val="24"/>
          <w:szCs w:val="24"/>
          <w:lang w:eastAsia="lt-LT"/>
        </w:rPr>
      </w:pPr>
      <w:r>
        <w:rPr>
          <w:sz w:val="24"/>
          <w:szCs w:val="24"/>
          <w:lang w:eastAsia="lt-LT"/>
        </w:rPr>
        <w:t>7</w:t>
      </w:r>
      <w:r w:rsidR="003760CC" w:rsidRPr="003760CC">
        <w:rPr>
          <w:sz w:val="24"/>
          <w:szCs w:val="24"/>
          <w:lang w:eastAsia="lt-LT"/>
        </w:rPr>
        <w:t xml:space="preserve">. Mainai su FUMSA </w:t>
      </w:r>
    </w:p>
    <w:p w:rsidR="003760CC" w:rsidRPr="003760CC" w:rsidRDefault="00D11311" w:rsidP="003760CC">
      <w:pPr>
        <w:suppressAutoHyphens w:val="0"/>
        <w:rPr>
          <w:sz w:val="24"/>
          <w:szCs w:val="24"/>
          <w:lang w:eastAsia="lt-LT"/>
        </w:rPr>
      </w:pPr>
      <w:r>
        <w:rPr>
          <w:sz w:val="24"/>
          <w:szCs w:val="24"/>
          <w:lang w:eastAsia="lt-LT"/>
        </w:rPr>
        <w:t>8</w:t>
      </w:r>
      <w:r w:rsidR="003760CC" w:rsidRPr="003760CC">
        <w:rPr>
          <w:sz w:val="24"/>
          <w:szCs w:val="24"/>
          <w:lang w:eastAsia="lt-LT"/>
        </w:rPr>
        <w:t xml:space="preserve">. Litexpo </w:t>
      </w:r>
    </w:p>
    <w:p w:rsidR="003760CC" w:rsidRPr="003760CC" w:rsidRDefault="00D11311" w:rsidP="003760CC">
      <w:pPr>
        <w:suppressAutoHyphens w:val="0"/>
        <w:rPr>
          <w:sz w:val="24"/>
          <w:szCs w:val="24"/>
          <w:lang w:eastAsia="lt-LT"/>
        </w:rPr>
      </w:pPr>
      <w:r>
        <w:rPr>
          <w:sz w:val="24"/>
          <w:szCs w:val="24"/>
          <w:lang w:eastAsia="lt-LT"/>
        </w:rPr>
        <w:t>9</w:t>
      </w:r>
      <w:r w:rsidR="003760CC" w:rsidRPr="003760CC">
        <w:rPr>
          <w:sz w:val="24"/>
          <w:szCs w:val="24"/>
          <w:lang w:eastAsia="lt-LT"/>
        </w:rPr>
        <w:t xml:space="preserve">. Papildomi klausimai: </w:t>
      </w:r>
    </w:p>
    <w:p w:rsidR="003760CC" w:rsidRPr="003760CC" w:rsidRDefault="003760CC" w:rsidP="003760CC">
      <w:pPr>
        <w:suppressAutoHyphens w:val="0"/>
        <w:ind w:firstLine="720"/>
        <w:rPr>
          <w:sz w:val="24"/>
          <w:szCs w:val="24"/>
          <w:lang w:eastAsia="lt-LT"/>
        </w:rPr>
      </w:pPr>
      <w:r w:rsidRPr="003760CC">
        <w:rPr>
          <w:sz w:val="24"/>
          <w:szCs w:val="24"/>
          <w:lang w:eastAsia="lt-LT"/>
        </w:rPr>
        <w:t xml:space="preserve">a. SOC mokymai KTU </w:t>
      </w:r>
    </w:p>
    <w:p w:rsidR="003760CC" w:rsidRDefault="003760CC" w:rsidP="003760CC">
      <w:pPr>
        <w:suppressAutoHyphens w:val="0"/>
        <w:ind w:firstLine="720"/>
        <w:rPr>
          <w:sz w:val="24"/>
          <w:szCs w:val="24"/>
          <w:lang w:eastAsia="lt-LT"/>
        </w:rPr>
      </w:pPr>
      <w:r w:rsidRPr="003760CC">
        <w:rPr>
          <w:sz w:val="24"/>
          <w:szCs w:val="24"/>
          <w:lang w:eastAsia="lt-LT"/>
        </w:rPr>
        <w:t xml:space="preserve">b. Kas atsineš maisto kitam kartui? ^^ </w:t>
      </w:r>
    </w:p>
    <w:p w:rsidR="003760CC" w:rsidRDefault="003760CC" w:rsidP="003760CC">
      <w:pPr>
        <w:suppressAutoHyphens w:val="0"/>
        <w:ind w:firstLine="720"/>
        <w:rPr>
          <w:sz w:val="24"/>
          <w:szCs w:val="24"/>
          <w:lang w:eastAsia="lt-LT"/>
        </w:rPr>
      </w:pPr>
      <w:r>
        <w:rPr>
          <w:sz w:val="24"/>
          <w:szCs w:val="24"/>
          <w:lang w:eastAsia="lt-LT"/>
        </w:rPr>
        <w:t>c. Demola</w:t>
      </w:r>
    </w:p>
    <w:p w:rsidR="003760CC" w:rsidRDefault="003760CC">
      <w:pPr>
        <w:suppressAutoHyphens w:val="0"/>
        <w:rPr>
          <w:sz w:val="24"/>
          <w:szCs w:val="24"/>
          <w:lang w:eastAsia="lt-LT"/>
        </w:rPr>
      </w:pPr>
      <w:r>
        <w:rPr>
          <w:sz w:val="24"/>
          <w:szCs w:val="24"/>
          <w:lang w:eastAsia="lt-LT"/>
        </w:rPr>
        <w:br w:type="page"/>
      </w:r>
    </w:p>
    <w:p w:rsidR="00D61D8C" w:rsidRPr="001F7B45" w:rsidRDefault="003760CC" w:rsidP="003760CC">
      <w:pPr>
        <w:spacing w:line="360" w:lineRule="auto"/>
        <w:jc w:val="center"/>
        <w:rPr>
          <w:b/>
          <w:i/>
          <w:sz w:val="24"/>
          <w:szCs w:val="24"/>
        </w:rPr>
      </w:pPr>
      <w:r w:rsidRPr="001F7B45">
        <w:rPr>
          <w:b/>
          <w:i/>
          <w:sz w:val="24"/>
          <w:szCs w:val="24"/>
        </w:rPr>
        <w:lastRenderedPageBreak/>
        <w:t xml:space="preserve"> </w:t>
      </w:r>
    </w:p>
    <w:p w:rsidR="003E120F" w:rsidRPr="001F7B45" w:rsidRDefault="003E120F" w:rsidP="000F2E16">
      <w:pPr>
        <w:pStyle w:val="ListParagraph"/>
        <w:spacing w:after="0" w:line="360" w:lineRule="auto"/>
        <w:ind w:left="108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F7B45">
        <w:rPr>
          <w:rFonts w:ascii="Times New Roman" w:hAnsi="Times New Roman" w:cs="Times New Roman"/>
          <w:b/>
          <w:i/>
          <w:sz w:val="24"/>
          <w:szCs w:val="24"/>
        </w:rPr>
        <w:t>VISI SPRENDIMAI PRIIMTI BENDRU NUTARIMU</w:t>
      </w:r>
    </w:p>
    <w:p w:rsidR="005E0878" w:rsidRPr="001F7B45" w:rsidRDefault="003E120F" w:rsidP="000F2E16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>SVARSTYTA</w:t>
      </w:r>
      <w:r w:rsidRPr="001F7B45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96744B" w:rsidRPr="001F7B45" w:rsidRDefault="00D61D8C" w:rsidP="000F2E1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Darbotvarkės tvirtinimas</w:t>
      </w:r>
    </w:p>
    <w:p w:rsidR="005E0878" w:rsidRPr="001F7B45" w:rsidRDefault="003E120F" w:rsidP="000F2E1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>NUTARTA</w:t>
      </w:r>
      <w:r w:rsidRPr="001F7B45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96744B" w:rsidRPr="001F7B45" w:rsidRDefault="00D61D8C" w:rsidP="000F2E1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Darbotvarkė patvirtina</w:t>
      </w:r>
    </w:p>
    <w:p w:rsidR="005E0878" w:rsidRPr="001F7B45" w:rsidRDefault="003E120F" w:rsidP="000F2E16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>SVARSTYTA:</w:t>
      </w:r>
      <w:r w:rsidRPr="001F7B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E120F" w:rsidRPr="001F7B45" w:rsidRDefault="00D61D8C" w:rsidP="000F2E1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sz w:val="24"/>
          <w:szCs w:val="24"/>
        </w:rPr>
        <w:t>Dekanatas</w:t>
      </w:r>
    </w:p>
    <w:p w:rsidR="005E0878" w:rsidRDefault="007F39AF" w:rsidP="000F2E16">
      <w:pPr>
        <w:pStyle w:val="ListParagraph"/>
        <w:tabs>
          <w:tab w:val="left" w:pos="792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>APTARTA</w:t>
      </w:r>
      <w:r w:rsidR="003E120F" w:rsidRPr="001F7B45">
        <w:rPr>
          <w:rFonts w:ascii="Times New Roman" w:hAnsi="Times New Roman" w:cs="Times New Roman"/>
          <w:b/>
          <w:sz w:val="24"/>
          <w:szCs w:val="24"/>
        </w:rPr>
        <w:t>:</w:t>
      </w:r>
      <w:r w:rsidRPr="001F7B4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760CC" w:rsidRDefault="003760CC" w:rsidP="003760CC">
      <w:pPr>
        <w:numPr>
          <w:ilvl w:val="1"/>
          <w:numId w:val="18"/>
        </w:numPr>
        <w:tabs>
          <w:tab w:val="left" w:pos="7920"/>
        </w:tabs>
        <w:spacing w:line="360" w:lineRule="auto"/>
        <w:rPr>
          <w:sz w:val="22"/>
        </w:rPr>
      </w:pPr>
      <w:r>
        <w:rPr>
          <w:sz w:val="22"/>
        </w:rPr>
        <w:t>Kovo 19d. bus karjeros dienos pas mus. Virš 80 įmonių užsiregistravusių. Laukiama daugiau užsiregistruosiančių.</w:t>
      </w:r>
    </w:p>
    <w:p w:rsidR="003760CC" w:rsidRDefault="003760CC" w:rsidP="003760CC">
      <w:pPr>
        <w:numPr>
          <w:ilvl w:val="1"/>
          <w:numId w:val="18"/>
        </w:numPr>
        <w:tabs>
          <w:tab w:val="left" w:pos="7920"/>
        </w:tabs>
        <w:spacing w:line="360" w:lineRule="auto"/>
        <w:rPr>
          <w:sz w:val="22"/>
        </w:rPr>
      </w:pPr>
      <w:r>
        <w:rPr>
          <w:sz w:val="22"/>
        </w:rPr>
        <w:t>Gautas priėmimų lapas. Kas nori yra pdf formate.</w:t>
      </w:r>
    </w:p>
    <w:p w:rsidR="003760CC" w:rsidRDefault="003760CC" w:rsidP="003760CC">
      <w:pPr>
        <w:numPr>
          <w:ilvl w:val="1"/>
          <w:numId w:val="18"/>
        </w:numPr>
        <w:tabs>
          <w:tab w:val="left" w:pos="7920"/>
        </w:tabs>
        <w:spacing w:line="360" w:lineRule="auto"/>
        <w:rPr>
          <w:sz w:val="22"/>
        </w:rPr>
      </w:pPr>
      <w:r>
        <w:rPr>
          <w:sz w:val="22"/>
        </w:rPr>
        <w:t>Paruošiamos studijos - žadama VGTU padaryti paruošiamą balą, kada per metus gaunamas vidinis stojamasis balas ir žmogus turintis žemesnį nei slenkstis balą gali stoti į mokamą vietą.</w:t>
      </w:r>
    </w:p>
    <w:p w:rsidR="003760CC" w:rsidRDefault="003760CC" w:rsidP="003760CC">
      <w:pPr>
        <w:numPr>
          <w:ilvl w:val="1"/>
          <w:numId w:val="18"/>
        </w:numPr>
        <w:tabs>
          <w:tab w:val="left" w:pos="7920"/>
        </w:tabs>
        <w:spacing w:line="360" w:lineRule="auto"/>
        <w:rPr>
          <w:sz w:val="22"/>
        </w:rPr>
      </w:pPr>
      <w:r>
        <w:rPr>
          <w:sz w:val="22"/>
        </w:rPr>
        <w:t>Švietimo ir mokslo ministerija: finansavimo paskirstymas sritims, mums aktualu:</w:t>
      </w:r>
    </w:p>
    <w:p w:rsidR="003760CC" w:rsidRDefault="003760CC" w:rsidP="003760CC">
      <w:pPr>
        <w:numPr>
          <w:ilvl w:val="2"/>
          <w:numId w:val="18"/>
        </w:numPr>
        <w:tabs>
          <w:tab w:val="left" w:pos="7920"/>
        </w:tabs>
        <w:spacing w:line="360" w:lineRule="auto"/>
        <w:rPr>
          <w:sz w:val="22"/>
        </w:rPr>
      </w:pPr>
      <w:r>
        <w:rPr>
          <w:sz w:val="22"/>
        </w:rPr>
        <w:t>+4% technologiniams mokslams</w:t>
      </w:r>
    </w:p>
    <w:p w:rsidR="003760CC" w:rsidRDefault="003760CC" w:rsidP="003760CC">
      <w:pPr>
        <w:numPr>
          <w:ilvl w:val="2"/>
          <w:numId w:val="18"/>
        </w:numPr>
        <w:tabs>
          <w:tab w:val="left" w:pos="7920"/>
        </w:tabs>
        <w:spacing w:line="360" w:lineRule="auto"/>
        <w:rPr>
          <w:sz w:val="22"/>
        </w:rPr>
      </w:pPr>
      <w:r>
        <w:rPr>
          <w:sz w:val="22"/>
        </w:rPr>
        <w:t>+7% fiziniams mokslams</w:t>
      </w:r>
    </w:p>
    <w:p w:rsidR="003760CC" w:rsidRDefault="003760CC" w:rsidP="003760CC">
      <w:pPr>
        <w:numPr>
          <w:ilvl w:val="1"/>
          <w:numId w:val="18"/>
        </w:numPr>
        <w:tabs>
          <w:tab w:val="left" w:pos="7920"/>
        </w:tabs>
        <w:spacing w:line="360" w:lineRule="auto"/>
        <w:rPr>
          <w:sz w:val="22"/>
        </w:rPr>
      </w:pPr>
      <w:r>
        <w:rPr>
          <w:sz w:val="22"/>
        </w:rPr>
        <w:t xml:space="preserve">ŠMM pozicija: pinigus turėtų gražinti studentai bet kada nutraukę studijas. VU pradžiai pritarė šiai pozicijai, bet dabar jau priešinasi. </w:t>
      </w:r>
    </w:p>
    <w:p w:rsidR="003760CC" w:rsidRDefault="003760CC" w:rsidP="003760CC">
      <w:pPr>
        <w:numPr>
          <w:ilvl w:val="1"/>
          <w:numId w:val="18"/>
        </w:numPr>
        <w:tabs>
          <w:tab w:val="left" w:pos="7920"/>
        </w:tabs>
        <w:spacing w:line="360" w:lineRule="auto"/>
        <w:rPr>
          <w:sz w:val="22"/>
        </w:rPr>
      </w:pPr>
      <w:r>
        <w:rPr>
          <w:sz w:val="22"/>
        </w:rPr>
        <w:t xml:space="preserve">ISI MOSTA ekspertų vizitas - </w:t>
      </w:r>
    </w:p>
    <w:p w:rsidR="003760CC" w:rsidRDefault="003760CC" w:rsidP="003760CC">
      <w:pPr>
        <w:numPr>
          <w:ilvl w:val="2"/>
          <w:numId w:val="18"/>
        </w:numPr>
        <w:tabs>
          <w:tab w:val="left" w:pos="7920"/>
        </w:tabs>
        <w:spacing w:line="360" w:lineRule="auto"/>
        <w:rPr>
          <w:sz w:val="22"/>
        </w:rPr>
      </w:pPr>
      <w:r>
        <w:rPr>
          <w:sz w:val="22"/>
        </w:rPr>
        <w:t xml:space="preserve">Dėstytojai pateiks CV anglų kalba. Bus talpinama tinklapyje. Čenys dėl kitos pateiktinos informacijos derasi. </w:t>
      </w:r>
    </w:p>
    <w:p w:rsidR="003760CC" w:rsidRPr="00992C39" w:rsidRDefault="003760CC" w:rsidP="003760CC">
      <w:pPr>
        <w:numPr>
          <w:ilvl w:val="2"/>
          <w:numId w:val="18"/>
        </w:numPr>
        <w:tabs>
          <w:tab w:val="left" w:pos="7920"/>
        </w:tabs>
        <w:spacing w:line="360" w:lineRule="auto"/>
        <w:rPr>
          <w:sz w:val="22"/>
        </w:rPr>
      </w:pPr>
      <w:r>
        <w:rPr>
          <w:sz w:val="22"/>
        </w:rPr>
        <w:t>Vizitas bus Vasario 11d. (atšaukiamas dekanato posėdis)</w:t>
      </w:r>
    </w:p>
    <w:p w:rsidR="003760CC" w:rsidRPr="001F7B45" w:rsidRDefault="003760CC" w:rsidP="000F2E16">
      <w:pPr>
        <w:pStyle w:val="ListParagraph"/>
        <w:tabs>
          <w:tab w:val="left" w:pos="792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E0878" w:rsidRPr="003760CC" w:rsidRDefault="00E36180" w:rsidP="000F2E16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 xml:space="preserve">SVARSTYTA: </w:t>
      </w:r>
    </w:p>
    <w:p w:rsidR="003760CC" w:rsidRPr="001F7B45" w:rsidRDefault="003760CC" w:rsidP="003760CC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Valdyba</w:t>
      </w:r>
    </w:p>
    <w:p w:rsidR="00D61D8C" w:rsidRDefault="00E36180" w:rsidP="003760CC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 xml:space="preserve">NUTARTA: </w:t>
      </w:r>
    </w:p>
    <w:p w:rsidR="003760CC" w:rsidRDefault="003760CC" w:rsidP="003760CC">
      <w:pPr>
        <w:numPr>
          <w:ilvl w:val="0"/>
          <w:numId w:val="45"/>
        </w:numPr>
        <w:tabs>
          <w:tab w:val="left" w:pos="7920"/>
        </w:tabs>
        <w:spacing w:line="360" w:lineRule="auto"/>
        <w:rPr>
          <w:sz w:val="22"/>
        </w:rPr>
      </w:pPr>
      <w:r>
        <w:rPr>
          <w:sz w:val="22"/>
        </w:rPr>
        <w:t>Architektūros studentų inicijuojami apdovanojimai "Geras" gavo 300eur. iš VGTUSA</w:t>
      </w:r>
    </w:p>
    <w:p w:rsidR="003760CC" w:rsidRDefault="003760CC" w:rsidP="003760CC">
      <w:pPr>
        <w:numPr>
          <w:ilvl w:val="0"/>
          <w:numId w:val="45"/>
        </w:numPr>
        <w:tabs>
          <w:tab w:val="left" w:pos="7920"/>
        </w:tabs>
        <w:spacing w:line="360" w:lineRule="auto"/>
        <w:rPr>
          <w:sz w:val="22"/>
        </w:rPr>
      </w:pPr>
      <w:r>
        <w:rPr>
          <w:sz w:val="22"/>
        </w:rPr>
        <w:t>Kovo 28-29 dienomis vyks SARK mokymai + darbo reglamento keitimas (kaip mes dirbame iš vidaus)</w:t>
      </w:r>
    </w:p>
    <w:p w:rsidR="003760CC" w:rsidRDefault="003760CC" w:rsidP="003760CC">
      <w:pPr>
        <w:numPr>
          <w:ilvl w:val="0"/>
          <w:numId w:val="45"/>
        </w:numPr>
        <w:tabs>
          <w:tab w:val="left" w:pos="7920"/>
        </w:tabs>
        <w:spacing w:line="360" w:lineRule="auto"/>
        <w:rPr>
          <w:sz w:val="22"/>
        </w:rPr>
      </w:pPr>
      <w:r>
        <w:rPr>
          <w:sz w:val="22"/>
        </w:rPr>
        <w:lastRenderedPageBreak/>
        <w:t>Apklausos - centralizuotai apklausai aptarti susirinks SOC-AKADEM koordinatoriai.</w:t>
      </w:r>
    </w:p>
    <w:p w:rsidR="003760CC" w:rsidRDefault="003760CC" w:rsidP="003760CC">
      <w:pPr>
        <w:numPr>
          <w:ilvl w:val="0"/>
          <w:numId w:val="45"/>
        </w:numPr>
        <w:tabs>
          <w:tab w:val="left" w:pos="7920"/>
        </w:tabs>
        <w:spacing w:line="360" w:lineRule="auto"/>
        <w:rPr>
          <w:sz w:val="22"/>
        </w:rPr>
      </w:pPr>
      <w:r>
        <w:rPr>
          <w:sz w:val="22"/>
        </w:rPr>
        <w:t>Faktūros už apmokėjimą kortele arba el.bankininkyste turės būti pateiktos per mėnesį. Tiksliau kiekvieno mėnesio gale 30-31 dienomis. Be to, pirkti savais pinigais ir per faktūrą pervesti atgal neg</w:t>
      </w:r>
      <w:r w:rsidR="00FD1091">
        <w:rPr>
          <w:sz w:val="22"/>
        </w:rPr>
        <w:t>a</w:t>
      </w:r>
      <w:r>
        <w:rPr>
          <w:sz w:val="22"/>
        </w:rPr>
        <w:t>lima. Nes pervedimas turi būti galiojantis t.y. VGTU darbuotojui, o nei vienas iš atstovybininkų nėra darbuotojas</w:t>
      </w:r>
    </w:p>
    <w:p w:rsidR="003E120F" w:rsidRDefault="003E120F" w:rsidP="000F2E16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>SVARSTYTA:</w:t>
      </w:r>
      <w:r w:rsidRPr="001F7B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D1091" w:rsidRPr="001F7B45" w:rsidRDefault="00FD1091" w:rsidP="00FD1091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Darbo grupės</w:t>
      </w:r>
    </w:p>
    <w:p w:rsidR="0096744B" w:rsidRDefault="003E120F" w:rsidP="000F2E16">
      <w:pPr>
        <w:spacing w:line="360" w:lineRule="auto"/>
        <w:ind w:firstLine="720"/>
        <w:rPr>
          <w:b/>
          <w:sz w:val="24"/>
          <w:szCs w:val="24"/>
        </w:rPr>
      </w:pPr>
      <w:r w:rsidRPr="001F7B45">
        <w:rPr>
          <w:b/>
          <w:sz w:val="24"/>
          <w:szCs w:val="24"/>
        </w:rPr>
        <w:t>NUTARTA:</w:t>
      </w:r>
      <w:r w:rsidR="00730EA0" w:rsidRPr="001F7B45">
        <w:rPr>
          <w:b/>
          <w:sz w:val="24"/>
          <w:szCs w:val="24"/>
        </w:rPr>
        <w:t xml:space="preserve"> </w:t>
      </w:r>
    </w:p>
    <w:p w:rsidR="00FD1091" w:rsidRDefault="00FD1091" w:rsidP="00A760CF">
      <w:pPr>
        <w:pStyle w:val="ListParagraph"/>
        <w:numPr>
          <w:ilvl w:val="1"/>
          <w:numId w:val="29"/>
        </w:numPr>
        <w:spacing w:line="360" w:lineRule="auto"/>
        <w:ind w:left="1843"/>
        <w:rPr>
          <w:sz w:val="24"/>
          <w:szCs w:val="24"/>
        </w:rPr>
      </w:pPr>
      <w:r>
        <w:rPr>
          <w:sz w:val="24"/>
          <w:szCs w:val="24"/>
        </w:rPr>
        <w:t>Poilsio zona – yra vieta, tačiau iš ten žmonės turi išsikraustyti, tačiau neaišku iki kada, iki birželio turėtų atlikti ta vieta.</w:t>
      </w:r>
    </w:p>
    <w:p w:rsidR="00FD1091" w:rsidRDefault="00FD1091" w:rsidP="00A760CF">
      <w:pPr>
        <w:pStyle w:val="ListParagraph"/>
        <w:numPr>
          <w:ilvl w:val="1"/>
          <w:numId w:val="29"/>
        </w:numPr>
        <w:spacing w:line="360" w:lineRule="auto"/>
        <w:ind w:left="1843"/>
        <w:rPr>
          <w:sz w:val="24"/>
          <w:szCs w:val="24"/>
        </w:rPr>
      </w:pPr>
      <w:r>
        <w:rPr>
          <w:sz w:val="24"/>
          <w:szCs w:val="24"/>
        </w:rPr>
        <w:t>Šokių vakarai – ar verta daryti jį dabar, kuomet vyksta Boulingas ir dar kiti įvairūs šokiai atsirado.</w:t>
      </w:r>
    </w:p>
    <w:p w:rsidR="00FD1091" w:rsidRDefault="00FD1091" w:rsidP="00A760CF">
      <w:pPr>
        <w:pStyle w:val="ListParagraph"/>
        <w:numPr>
          <w:ilvl w:val="1"/>
          <w:numId w:val="29"/>
        </w:numPr>
        <w:spacing w:line="360" w:lineRule="auto"/>
        <w:ind w:left="1843"/>
        <w:rPr>
          <w:sz w:val="24"/>
          <w:szCs w:val="24"/>
        </w:rPr>
      </w:pPr>
      <w:r>
        <w:rPr>
          <w:sz w:val="24"/>
          <w:szCs w:val="24"/>
        </w:rPr>
        <w:t xml:space="preserve">FUN TV – laukiame iš Valento </w:t>
      </w:r>
      <w:r w:rsidR="00A760CF">
        <w:rPr>
          <w:sz w:val="24"/>
          <w:szCs w:val="24"/>
        </w:rPr>
        <w:t>žinių komentaruose</w:t>
      </w:r>
    </w:p>
    <w:p w:rsidR="007F39AF" w:rsidRDefault="007F39AF" w:rsidP="000F2E16">
      <w:pPr>
        <w:pStyle w:val="ListParagraph"/>
        <w:numPr>
          <w:ilvl w:val="0"/>
          <w:numId w:val="29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>SVARSTYTA</w:t>
      </w:r>
      <w:r w:rsidRPr="001F7B45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D1091" w:rsidRPr="00FD1091" w:rsidRDefault="00FD1091" w:rsidP="00FD1091">
      <w:pPr>
        <w:pStyle w:val="ListParagraph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Boulingo turnyras</w:t>
      </w:r>
    </w:p>
    <w:p w:rsidR="00E36180" w:rsidRDefault="00730EA0" w:rsidP="000F2E16">
      <w:pPr>
        <w:spacing w:line="360" w:lineRule="auto"/>
        <w:ind w:left="360" w:firstLine="360"/>
        <w:jc w:val="both"/>
        <w:rPr>
          <w:rFonts w:eastAsia="Calibri"/>
          <w:b/>
          <w:sz w:val="24"/>
          <w:szCs w:val="24"/>
        </w:rPr>
      </w:pPr>
      <w:r w:rsidRPr="001F7B45">
        <w:rPr>
          <w:rFonts w:eastAsia="Calibri"/>
          <w:b/>
          <w:sz w:val="24"/>
          <w:szCs w:val="24"/>
        </w:rPr>
        <w:t>AP</w:t>
      </w:r>
      <w:r w:rsidR="007F39AF" w:rsidRPr="001F7B45">
        <w:rPr>
          <w:rFonts w:eastAsia="Calibri"/>
          <w:b/>
          <w:sz w:val="24"/>
          <w:szCs w:val="24"/>
        </w:rPr>
        <w:t>TARTA:</w:t>
      </w:r>
      <w:r w:rsidRPr="001F7B45">
        <w:rPr>
          <w:rFonts w:eastAsia="Calibri"/>
          <w:b/>
          <w:sz w:val="24"/>
          <w:szCs w:val="24"/>
        </w:rPr>
        <w:t xml:space="preserve"> </w:t>
      </w:r>
    </w:p>
    <w:p w:rsidR="00FD1091" w:rsidRPr="00FD1091" w:rsidRDefault="00FD1091" w:rsidP="000F2E16">
      <w:pPr>
        <w:spacing w:line="360" w:lineRule="auto"/>
        <w:ind w:left="360" w:firstLine="360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Labai daug reklamos facebook‘e, tad iš šono gerai atrodo. Reikia ir šiaip pasirinkti tikslingą laiką, kada reklamuoti grupėse. Taip pat, reikia stebėti boulingo grupę, kad įsitraukti į veiklą. </w:t>
      </w:r>
    </w:p>
    <w:p w:rsidR="0096744B" w:rsidRDefault="006614A8" w:rsidP="000F2E16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>SVARSTYTA</w:t>
      </w:r>
      <w:r w:rsidRPr="001F7B45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D1091" w:rsidRPr="00FD1091" w:rsidRDefault="00FD1091" w:rsidP="000F2E1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Rinkiminė</w:t>
      </w:r>
      <w:r w:rsidR="00C162EE">
        <w:rPr>
          <w:rFonts w:ascii="Times New Roman" w:hAnsi="Times New Roman" w:cs="Times New Roman"/>
          <w:sz w:val="24"/>
          <w:szCs w:val="24"/>
        </w:rPr>
        <w:t xml:space="preserve"> konferencija</w:t>
      </w:r>
    </w:p>
    <w:p w:rsidR="005E4C3F" w:rsidRPr="001F7B45" w:rsidRDefault="006614A8" w:rsidP="000F2E1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>NUTARTA</w:t>
      </w:r>
      <w:r w:rsidRPr="001F7B45">
        <w:rPr>
          <w:rFonts w:ascii="Times New Roman" w:hAnsi="Times New Roman" w:cs="Times New Roman"/>
          <w:sz w:val="24"/>
          <w:szCs w:val="24"/>
        </w:rPr>
        <w:t xml:space="preserve">: </w:t>
      </w:r>
      <w:r w:rsidR="005E4C3F" w:rsidRPr="001F7B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D1091" w:rsidRPr="00FD1091" w:rsidRDefault="00FD1091" w:rsidP="00FD1091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Kovo 26 d. ji įvyks. Kas dar galvoja eiti į pirmininkus, parašyti Andriui. Viską organizuoja Aida, maždaug planuoja 4 arba 6 valandą</w:t>
      </w:r>
    </w:p>
    <w:p w:rsidR="00E36180" w:rsidRDefault="00857135" w:rsidP="000F2E16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>SVARSTYTA</w:t>
      </w:r>
      <w:r w:rsidRPr="001F7B45">
        <w:rPr>
          <w:rFonts w:ascii="Times New Roman" w:hAnsi="Times New Roman" w:cs="Times New Roman"/>
          <w:sz w:val="24"/>
          <w:szCs w:val="24"/>
        </w:rPr>
        <w:t xml:space="preserve">:  </w:t>
      </w:r>
    </w:p>
    <w:p w:rsidR="00294B83" w:rsidRPr="00294B83" w:rsidRDefault="00294B83" w:rsidP="00294B83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Litexpo</w:t>
      </w:r>
    </w:p>
    <w:p w:rsidR="00294B83" w:rsidRDefault="00456245" w:rsidP="000F2E1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>NUTARTA</w:t>
      </w:r>
      <w:r w:rsidRPr="001F7B45">
        <w:rPr>
          <w:rFonts w:ascii="Times New Roman" w:hAnsi="Times New Roman" w:cs="Times New Roman"/>
          <w:sz w:val="24"/>
          <w:szCs w:val="24"/>
        </w:rPr>
        <w:t>:</w:t>
      </w:r>
    </w:p>
    <w:p w:rsidR="00E36180" w:rsidRPr="001F7B45" w:rsidRDefault="00294B83" w:rsidP="000F2E16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Tvarkomos atmintinės, kuriuose parašyta informacija, kurią reikia perduoti moksleiviams. </w:t>
      </w:r>
      <w:r w:rsidR="00857135" w:rsidRPr="001F7B45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12F40" w:rsidRPr="00294B83" w:rsidRDefault="00C12F40" w:rsidP="000F2E16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>SVARSTYTA</w:t>
      </w:r>
      <w:r w:rsidRPr="001F7B45">
        <w:rPr>
          <w:rFonts w:ascii="Times New Roman" w:hAnsi="Times New Roman" w:cs="Times New Roman"/>
          <w:b/>
          <w:i/>
          <w:sz w:val="24"/>
          <w:szCs w:val="24"/>
        </w:rPr>
        <w:t xml:space="preserve"> :</w:t>
      </w:r>
      <w:r w:rsidR="00D158D9" w:rsidRPr="001F7B45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</w:p>
    <w:p w:rsidR="00294B83" w:rsidRPr="00294B83" w:rsidRDefault="00294B83" w:rsidP="00294B83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Mainai su KTU</w:t>
      </w:r>
    </w:p>
    <w:p w:rsidR="00BA399E" w:rsidRDefault="00BD6B09" w:rsidP="000F2E16">
      <w:pPr>
        <w:spacing w:line="360" w:lineRule="auto"/>
        <w:ind w:left="360" w:firstLine="360"/>
        <w:jc w:val="both"/>
        <w:rPr>
          <w:rFonts w:eastAsia="Calibri"/>
          <w:sz w:val="24"/>
          <w:szCs w:val="24"/>
        </w:rPr>
      </w:pPr>
      <w:r w:rsidRPr="001F7B45">
        <w:rPr>
          <w:rFonts w:eastAsia="Calibri"/>
          <w:b/>
          <w:sz w:val="24"/>
          <w:szCs w:val="24"/>
        </w:rPr>
        <w:t>NUTARTA:</w:t>
      </w:r>
      <w:r w:rsidRPr="001F7B45">
        <w:rPr>
          <w:rFonts w:eastAsia="Calibri"/>
          <w:sz w:val="24"/>
          <w:szCs w:val="24"/>
        </w:rPr>
        <w:t xml:space="preserve"> </w:t>
      </w:r>
    </w:p>
    <w:p w:rsidR="00294B83" w:rsidRPr="001F7B45" w:rsidRDefault="00294B83" w:rsidP="000F2E16">
      <w:pPr>
        <w:spacing w:line="360" w:lineRule="auto"/>
        <w:ind w:left="360" w:firstLine="360"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Dar kitą savaitę (16-21d.) turi atvažiuoti KTU studentai. Tikriausiai bus gauti </w:t>
      </w:r>
      <w:r w:rsidR="00C162EE">
        <w:rPr>
          <w:rFonts w:eastAsia="Calibri"/>
          <w:sz w:val="24"/>
          <w:szCs w:val="24"/>
        </w:rPr>
        <w:t>bendrabučiai</w:t>
      </w:r>
      <w:r>
        <w:rPr>
          <w:rFonts w:eastAsia="Calibri"/>
          <w:sz w:val="24"/>
          <w:szCs w:val="24"/>
        </w:rPr>
        <w:t>, tačiau jei ne, tikimasi, kad mūsiškiai geranoriškai priimtų. Reikės kelių žmonių, kurių numeriai bus duoti, kad galėtų jiems pasiskambinti, kad pasiteirauti, jei kiltų kokių klausimų. Dėl musiškių važiavimo – bus paleista registracija.</w:t>
      </w:r>
    </w:p>
    <w:p w:rsidR="00D158D9" w:rsidRDefault="00D158D9" w:rsidP="000F2E16">
      <w:pPr>
        <w:pStyle w:val="ListParagraph"/>
        <w:numPr>
          <w:ilvl w:val="0"/>
          <w:numId w:val="29"/>
        </w:numPr>
        <w:suppressAutoHyphens w:val="0"/>
        <w:spacing w:after="0" w:line="36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 xml:space="preserve">SVARSTYTA:  </w:t>
      </w:r>
    </w:p>
    <w:p w:rsidR="00294B83" w:rsidRPr="00294B83" w:rsidRDefault="00294B83" w:rsidP="00294B83">
      <w:pPr>
        <w:pStyle w:val="ListParagraph"/>
        <w:suppressAutoHyphens w:val="0"/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Papildomi klausimai</w:t>
      </w:r>
    </w:p>
    <w:p w:rsidR="00D158D9" w:rsidRDefault="00D158D9" w:rsidP="000F2E16">
      <w:pPr>
        <w:suppressAutoHyphens w:val="0"/>
        <w:spacing w:line="360" w:lineRule="auto"/>
        <w:ind w:left="720"/>
        <w:contextualSpacing/>
        <w:rPr>
          <w:b/>
          <w:sz w:val="24"/>
          <w:szCs w:val="24"/>
        </w:rPr>
      </w:pPr>
      <w:r w:rsidRPr="001F7B45">
        <w:rPr>
          <w:b/>
          <w:sz w:val="24"/>
          <w:szCs w:val="24"/>
        </w:rPr>
        <w:t xml:space="preserve">NUTARTA: </w:t>
      </w:r>
    </w:p>
    <w:p w:rsidR="00294B83" w:rsidRDefault="00294B83" w:rsidP="00A760CF">
      <w:pPr>
        <w:pStyle w:val="ListParagraph"/>
        <w:numPr>
          <w:ilvl w:val="1"/>
          <w:numId w:val="29"/>
        </w:numPr>
        <w:suppressAutoHyphens w:val="0"/>
        <w:spacing w:line="360" w:lineRule="auto"/>
        <w:ind w:left="709"/>
        <w:contextualSpacing/>
        <w:rPr>
          <w:sz w:val="24"/>
          <w:szCs w:val="24"/>
        </w:rPr>
      </w:pPr>
      <w:r>
        <w:rPr>
          <w:sz w:val="24"/>
          <w:szCs w:val="24"/>
        </w:rPr>
        <w:t>SOC mokymai su KTU – buvo itin naudinga ir įdomu, buvo išskirstyti žmonės</w:t>
      </w:r>
    </w:p>
    <w:p w:rsidR="00A00B0B" w:rsidRPr="00A760CF" w:rsidRDefault="00294B83" w:rsidP="00A760CF">
      <w:pPr>
        <w:pStyle w:val="ListParagraph"/>
        <w:numPr>
          <w:ilvl w:val="1"/>
          <w:numId w:val="29"/>
        </w:numPr>
        <w:suppressAutoHyphens w:val="0"/>
        <w:spacing w:line="360" w:lineRule="auto"/>
        <w:ind w:left="709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sz w:val="24"/>
          <w:szCs w:val="24"/>
        </w:rPr>
        <w:t>DEMOLA – atstovas norėtų susitikti su mumis ir pakalbėti apie tai, kaip reikia pritraukti studentus ir ar mes bendrad</w:t>
      </w:r>
      <w:r w:rsidR="00C162EE">
        <w:rPr>
          <w:sz w:val="24"/>
          <w:szCs w:val="24"/>
        </w:rPr>
        <w:t>arbiautumėm ir reikia žmogaus</w:t>
      </w:r>
      <w:r>
        <w:rPr>
          <w:sz w:val="24"/>
          <w:szCs w:val="24"/>
        </w:rPr>
        <w:t>, kuris galėtų su juo susitikti</w:t>
      </w:r>
      <w:r w:rsidR="00A00B0B">
        <w:rPr>
          <w:sz w:val="24"/>
          <w:szCs w:val="24"/>
        </w:rPr>
        <w:t>. Demola, tai organizaci</w:t>
      </w:r>
      <w:r w:rsidR="00C162EE">
        <w:rPr>
          <w:sz w:val="24"/>
          <w:szCs w:val="24"/>
        </w:rPr>
        <w:t>ja, į kurią kreipiasi įmonės su</w:t>
      </w:r>
      <w:r w:rsidR="00A00B0B">
        <w:rPr>
          <w:sz w:val="24"/>
          <w:szCs w:val="24"/>
        </w:rPr>
        <w:t xml:space="preserve"> </w:t>
      </w:r>
      <w:r w:rsidR="00A760CF">
        <w:rPr>
          <w:sz w:val="24"/>
          <w:szCs w:val="24"/>
        </w:rPr>
        <w:t>s</w:t>
      </w:r>
      <w:r w:rsidR="00A00B0B">
        <w:rPr>
          <w:sz w:val="24"/>
          <w:szCs w:val="24"/>
        </w:rPr>
        <w:t>avo idėjomis ir demola renka</w:t>
      </w:r>
      <w:r w:rsidR="00A760CF">
        <w:rPr>
          <w:sz w:val="24"/>
          <w:szCs w:val="24"/>
        </w:rPr>
        <w:t>si grupę studentų, kurie vysto i</w:t>
      </w:r>
      <w:r w:rsidR="00A00B0B">
        <w:rPr>
          <w:sz w:val="24"/>
          <w:szCs w:val="24"/>
        </w:rPr>
        <w:t>dėjas į produkciją. Reiktų pagalvoti</w:t>
      </w:r>
      <w:r w:rsidR="00C162EE">
        <w:rPr>
          <w:sz w:val="24"/>
          <w:szCs w:val="24"/>
        </w:rPr>
        <w:t>, ar reikia to susitikimo</w:t>
      </w:r>
      <w:r w:rsidR="00A00B0B">
        <w:rPr>
          <w:sz w:val="24"/>
          <w:szCs w:val="24"/>
        </w:rPr>
        <w:t xml:space="preserve">. Renata ir Imantas galės pabendrauti. </w:t>
      </w:r>
    </w:p>
    <w:p w:rsidR="00A760CF" w:rsidRDefault="00A760CF" w:rsidP="00A760CF">
      <w:pPr>
        <w:pStyle w:val="ListParagraph"/>
        <w:numPr>
          <w:ilvl w:val="1"/>
          <w:numId w:val="29"/>
        </w:numPr>
        <w:suppressAutoHyphens w:val="0"/>
        <w:spacing w:line="360" w:lineRule="auto"/>
        <w:ind w:left="709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sz w:val="24"/>
          <w:szCs w:val="24"/>
        </w:rPr>
        <w:t>Nom nom nom – kitam kartui atneš Imantas ir Alisa</w:t>
      </w:r>
    </w:p>
    <w:bookmarkEnd w:id="0"/>
    <w:p w:rsidR="00A00B0B" w:rsidRDefault="00A00B0B">
      <w:pPr>
        <w:suppressAutoHyphens w:val="0"/>
        <w:rPr>
          <w:rFonts w:eastAsia="Calibri"/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456245" w:rsidRPr="001F7B45" w:rsidRDefault="00456245" w:rsidP="00A00B0B">
      <w:pPr>
        <w:pStyle w:val="ListParagraph"/>
        <w:suppressAutoHyphens w:val="0"/>
        <w:spacing w:line="360" w:lineRule="auto"/>
        <w:ind w:left="4896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D158D9" w:rsidRPr="001F7B45" w:rsidRDefault="00D158D9" w:rsidP="00D158D9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7A28" w:rsidRPr="001F7B45" w:rsidRDefault="007F7A28" w:rsidP="00403AA4">
      <w:pPr>
        <w:ind w:left="720"/>
        <w:jc w:val="both"/>
        <w:rPr>
          <w:b/>
          <w:sz w:val="24"/>
          <w:szCs w:val="24"/>
        </w:rPr>
      </w:pPr>
      <w:r w:rsidRPr="001F7B45">
        <w:rPr>
          <w:b/>
          <w:sz w:val="24"/>
          <w:szCs w:val="24"/>
        </w:rPr>
        <w:t>PRIEDAS nr. 1</w:t>
      </w:r>
    </w:p>
    <w:p w:rsidR="007F7A28" w:rsidRPr="001F7B45" w:rsidRDefault="00B035A5" w:rsidP="00FA6458">
      <w:pPr>
        <w:pStyle w:val="ListParagraph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7B45">
        <w:rPr>
          <w:rFonts w:ascii="Times New Roman" w:hAnsi="Times New Roman" w:cs="Times New Roman"/>
          <w:b/>
          <w:sz w:val="24"/>
          <w:szCs w:val="24"/>
        </w:rPr>
        <w:t xml:space="preserve">VGTU SA FMF </w:t>
      </w:r>
      <w:r w:rsidR="00BC5591" w:rsidRPr="001F7B45">
        <w:rPr>
          <w:rFonts w:ascii="Times New Roman" w:hAnsi="Times New Roman" w:cs="Times New Roman"/>
          <w:b/>
          <w:sz w:val="24"/>
          <w:szCs w:val="24"/>
        </w:rPr>
        <w:t>susirinkimo dalyvių sąrašas</w:t>
      </w:r>
    </w:p>
    <w:p w:rsidR="00EC03C5" w:rsidRDefault="00A760CF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Gerda Matulaitytė</w:t>
      </w:r>
    </w:p>
    <w:p w:rsidR="00A760CF" w:rsidRDefault="00A760CF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Paulius Barysas</w:t>
      </w:r>
    </w:p>
    <w:p w:rsidR="00A760CF" w:rsidRDefault="00A760CF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Kornelija Šneiderytė</w:t>
      </w:r>
    </w:p>
    <w:p w:rsidR="00A760CF" w:rsidRDefault="00A760CF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Imantas Balandis</w:t>
      </w:r>
    </w:p>
    <w:p w:rsidR="00A760CF" w:rsidRDefault="00A760CF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Augustė Gedaitė</w:t>
      </w:r>
    </w:p>
    <w:p w:rsidR="00A760CF" w:rsidRDefault="00A760CF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Agnė Panavaitė</w:t>
      </w:r>
    </w:p>
    <w:p w:rsidR="00A760CF" w:rsidRDefault="00A760CF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Greta Gofmanaitė</w:t>
      </w:r>
    </w:p>
    <w:p w:rsidR="00A760CF" w:rsidRDefault="00A760CF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Lina Kuchalskytė</w:t>
      </w:r>
    </w:p>
    <w:p w:rsidR="00A760CF" w:rsidRDefault="00A760CF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Monika Kvieskaitė</w:t>
      </w:r>
    </w:p>
    <w:p w:rsidR="00A760CF" w:rsidRDefault="00A760CF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Titas Brigmanas</w:t>
      </w:r>
    </w:p>
    <w:p w:rsidR="00A760CF" w:rsidRDefault="00A760CF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Lina Šimkevičiūtė</w:t>
      </w:r>
    </w:p>
    <w:p w:rsidR="00A760CF" w:rsidRDefault="00A760CF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Miglė Kalvinskaitė</w:t>
      </w:r>
    </w:p>
    <w:p w:rsidR="00A760CF" w:rsidRDefault="00A760CF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Evaldas Daškevičius</w:t>
      </w:r>
    </w:p>
    <w:p w:rsidR="00A760CF" w:rsidRDefault="00A760CF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Marius Kučinskas</w:t>
      </w:r>
    </w:p>
    <w:p w:rsidR="00A760CF" w:rsidRDefault="00A760CF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Viktorija Gerfolveden</w:t>
      </w:r>
    </w:p>
    <w:p w:rsidR="00A760CF" w:rsidRDefault="00A760CF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Renata Klimiato</w:t>
      </w:r>
    </w:p>
    <w:p w:rsidR="00A760CF" w:rsidRDefault="00A760CF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Ovidijus Balkauskas</w:t>
      </w:r>
    </w:p>
    <w:p w:rsidR="00A760CF" w:rsidRDefault="00A760CF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Gediminas Skruzdys</w:t>
      </w:r>
    </w:p>
    <w:p w:rsidR="00A760CF" w:rsidRDefault="00A760CF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Andrius Sakalauskas</w:t>
      </w:r>
    </w:p>
    <w:p w:rsidR="00A760CF" w:rsidRDefault="00A760CF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Paulius Mažeika</w:t>
      </w:r>
    </w:p>
    <w:p w:rsidR="00A760CF" w:rsidRPr="001F7B45" w:rsidRDefault="00A760CF" w:rsidP="00EC03C5">
      <w:pPr>
        <w:pStyle w:val="ListParagraph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Tomas Klebonas</w:t>
      </w:r>
    </w:p>
    <w:p w:rsidR="00341076" w:rsidRPr="00341076" w:rsidRDefault="00341076" w:rsidP="00403AA4">
      <w:pPr>
        <w:pStyle w:val="ListParagraph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341076" w:rsidRPr="00341076" w:rsidSect="00662CBE">
      <w:headerReference w:type="default" r:id="rId8"/>
      <w:footerReference w:type="default" r:id="rId9"/>
      <w:pgSz w:w="11906" w:h="16838"/>
      <w:pgMar w:top="1134" w:right="567" w:bottom="1134" w:left="1701" w:header="567" w:footer="567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4ABB" w:rsidRDefault="00574ABB">
      <w:r>
        <w:separator/>
      </w:r>
    </w:p>
  </w:endnote>
  <w:endnote w:type="continuationSeparator" w:id="0">
    <w:p w:rsidR="00574ABB" w:rsidRDefault="00574A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ohit Hindi">
    <w:altName w:val="Times New Roman"/>
    <w:charset w:val="01"/>
    <w:family w:val="auto"/>
    <w:pitch w:val="variable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3D23EA" w:rsidP="00F475A0">
    <w:pPr>
      <w:pStyle w:val="Footer"/>
      <w:pBdr>
        <w:bottom w:val="single" w:sz="4" w:space="1" w:color="000000"/>
      </w:pBdr>
    </w:pPr>
  </w:p>
  <w:p w:rsidR="003D23EA" w:rsidRDefault="003D23EA">
    <w:pPr>
      <w:pStyle w:val="Footer"/>
      <w:tabs>
        <w:tab w:val="clear" w:pos="4153"/>
        <w:tab w:val="clear" w:pos="8306"/>
      </w:tabs>
      <w:jc w:val="both"/>
    </w:pPr>
  </w:p>
  <w:p w:rsidR="003D23EA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 xml:space="preserve">Posėdžio </w:t>
    </w:r>
    <w:r w:rsidRPr="00346CBF">
      <w:rPr>
        <w:sz w:val="22"/>
        <w:szCs w:val="22"/>
      </w:rPr>
      <w:t>pirmininkas: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="006F1791">
      <w:rPr>
        <w:sz w:val="22"/>
        <w:szCs w:val="22"/>
      </w:rPr>
      <w:t>Andrius Sakalauskas</w:t>
    </w:r>
  </w:p>
  <w:p w:rsidR="000C0BDB" w:rsidRPr="00346CBF" w:rsidRDefault="000C0BDB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>Posėdžio sekretorius: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="006F1791">
      <w:rPr>
        <w:sz w:val="22"/>
        <w:szCs w:val="22"/>
      </w:rPr>
      <w:t>Kornelija Šneiderytė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4ABB" w:rsidRDefault="00574ABB">
      <w:r>
        <w:separator/>
      </w:r>
    </w:p>
  </w:footnote>
  <w:footnote w:type="continuationSeparator" w:id="0">
    <w:p w:rsidR="00574ABB" w:rsidRDefault="00574A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503946" w:rsidP="00346CBF">
    <w:pPr>
      <w:pStyle w:val="Header"/>
      <w:jc w:val="center"/>
      <w:rPr>
        <w:color w:val="000080"/>
        <w:sz w:val="24"/>
        <w:szCs w:val="24"/>
      </w:rPr>
    </w:pPr>
    <w:r>
      <w:rPr>
        <w:noProof/>
        <w:sz w:val="24"/>
        <w:szCs w:val="24"/>
        <w:lang w:eastAsia="lt-LT"/>
      </w:rPr>
      <w:drawing>
        <wp:inline distT="0" distB="0" distL="0" distR="0">
          <wp:extent cx="2042795" cy="866775"/>
          <wp:effectExtent l="0" t="0" r="0" b="9525"/>
          <wp:docPr id="1" name="Picture 1" descr="LOGOTIPAS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IPAS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2795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D23EA" w:rsidRDefault="003D23EA">
    <w:pPr>
      <w:pStyle w:val="Header"/>
      <w:jc w:val="center"/>
      <w:rPr>
        <w:color w:val="000080"/>
        <w:sz w:val="24"/>
        <w:szCs w:val="24"/>
      </w:rPr>
    </w:pPr>
    <w:r>
      <w:rPr>
        <w:color w:val="000080"/>
        <w:sz w:val="24"/>
        <w:szCs w:val="24"/>
      </w:rPr>
      <w:t>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-225"/>
        </w:tabs>
        <w:ind w:left="1353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 w15:restartNumberingAfterBreak="0">
    <w:nsid w:val="00282D06"/>
    <w:multiLevelType w:val="hybridMultilevel"/>
    <w:tmpl w:val="1CB6E2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80197"/>
    <w:multiLevelType w:val="hybridMultilevel"/>
    <w:tmpl w:val="5074D5CC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D34380E"/>
    <w:multiLevelType w:val="hybridMultilevel"/>
    <w:tmpl w:val="7AB27F8C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" w15:restartNumberingAfterBreak="0">
    <w:nsid w:val="0D85674C"/>
    <w:multiLevelType w:val="hybridMultilevel"/>
    <w:tmpl w:val="2D706B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D82248"/>
    <w:multiLevelType w:val="hybridMultilevel"/>
    <w:tmpl w:val="D8364352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011080E"/>
    <w:multiLevelType w:val="hybridMultilevel"/>
    <w:tmpl w:val="77D476F6"/>
    <w:lvl w:ilvl="0" w:tplc="04270019">
      <w:start w:val="1"/>
      <w:numFmt w:val="lowerLetter"/>
      <w:lvlText w:val="%1."/>
      <w:lvlJc w:val="left"/>
      <w:pPr>
        <w:ind w:left="2298" w:hanging="360"/>
      </w:pPr>
    </w:lvl>
    <w:lvl w:ilvl="1" w:tplc="04270019" w:tentative="1">
      <w:start w:val="1"/>
      <w:numFmt w:val="lowerLetter"/>
      <w:lvlText w:val="%2."/>
      <w:lvlJc w:val="left"/>
      <w:pPr>
        <w:ind w:left="3018" w:hanging="360"/>
      </w:pPr>
    </w:lvl>
    <w:lvl w:ilvl="2" w:tplc="0427001B" w:tentative="1">
      <w:start w:val="1"/>
      <w:numFmt w:val="lowerRoman"/>
      <w:lvlText w:val="%3."/>
      <w:lvlJc w:val="right"/>
      <w:pPr>
        <w:ind w:left="3738" w:hanging="180"/>
      </w:pPr>
    </w:lvl>
    <w:lvl w:ilvl="3" w:tplc="0427000F" w:tentative="1">
      <w:start w:val="1"/>
      <w:numFmt w:val="decimal"/>
      <w:lvlText w:val="%4."/>
      <w:lvlJc w:val="left"/>
      <w:pPr>
        <w:ind w:left="4458" w:hanging="360"/>
      </w:pPr>
    </w:lvl>
    <w:lvl w:ilvl="4" w:tplc="04270019" w:tentative="1">
      <w:start w:val="1"/>
      <w:numFmt w:val="lowerLetter"/>
      <w:lvlText w:val="%5."/>
      <w:lvlJc w:val="left"/>
      <w:pPr>
        <w:ind w:left="5178" w:hanging="360"/>
      </w:pPr>
    </w:lvl>
    <w:lvl w:ilvl="5" w:tplc="0427001B" w:tentative="1">
      <w:start w:val="1"/>
      <w:numFmt w:val="lowerRoman"/>
      <w:lvlText w:val="%6."/>
      <w:lvlJc w:val="right"/>
      <w:pPr>
        <w:ind w:left="5898" w:hanging="180"/>
      </w:pPr>
    </w:lvl>
    <w:lvl w:ilvl="6" w:tplc="0427000F" w:tentative="1">
      <w:start w:val="1"/>
      <w:numFmt w:val="decimal"/>
      <w:lvlText w:val="%7."/>
      <w:lvlJc w:val="left"/>
      <w:pPr>
        <w:ind w:left="6618" w:hanging="360"/>
      </w:pPr>
    </w:lvl>
    <w:lvl w:ilvl="7" w:tplc="04270019" w:tentative="1">
      <w:start w:val="1"/>
      <w:numFmt w:val="lowerLetter"/>
      <w:lvlText w:val="%8."/>
      <w:lvlJc w:val="left"/>
      <w:pPr>
        <w:ind w:left="7338" w:hanging="360"/>
      </w:pPr>
    </w:lvl>
    <w:lvl w:ilvl="8" w:tplc="0427001B" w:tentative="1">
      <w:start w:val="1"/>
      <w:numFmt w:val="lowerRoman"/>
      <w:lvlText w:val="%9."/>
      <w:lvlJc w:val="right"/>
      <w:pPr>
        <w:ind w:left="8058" w:hanging="180"/>
      </w:pPr>
    </w:lvl>
  </w:abstractNum>
  <w:abstractNum w:abstractNumId="12" w15:restartNumberingAfterBreak="0">
    <w:nsid w:val="14105C51"/>
    <w:multiLevelType w:val="hybridMultilevel"/>
    <w:tmpl w:val="3472890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5C72CD1"/>
    <w:multiLevelType w:val="hybridMultilevel"/>
    <w:tmpl w:val="28DE193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161F5CF1"/>
    <w:multiLevelType w:val="hybridMultilevel"/>
    <w:tmpl w:val="CA4EB616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6236DDD"/>
    <w:multiLevelType w:val="hybridMultilevel"/>
    <w:tmpl w:val="9D86B036"/>
    <w:lvl w:ilvl="0" w:tplc="2AD6DB7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17611F72"/>
    <w:multiLevelType w:val="hybridMultilevel"/>
    <w:tmpl w:val="1B920808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A421310"/>
    <w:multiLevelType w:val="hybridMultilevel"/>
    <w:tmpl w:val="F0AA3E5C"/>
    <w:lvl w:ilvl="0" w:tplc="C5723F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A7D6872"/>
    <w:multiLevelType w:val="hybridMultilevel"/>
    <w:tmpl w:val="6D10947A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1BC33E0F"/>
    <w:multiLevelType w:val="hybridMultilevel"/>
    <w:tmpl w:val="A204EAA4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3B76EA8"/>
    <w:multiLevelType w:val="hybridMultilevel"/>
    <w:tmpl w:val="F688535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26E6769E"/>
    <w:multiLevelType w:val="hybridMultilevel"/>
    <w:tmpl w:val="1C204A3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7517B88"/>
    <w:multiLevelType w:val="hybridMultilevel"/>
    <w:tmpl w:val="BC7A0FA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3CA706F7"/>
    <w:multiLevelType w:val="hybridMultilevel"/>
    <w:tmpl w:val="61381066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3DCB5C0B"/>
    <w:multiLevelType w:val="hybridMultilevel"/>
    <w:tmpl w:val="CCB25026"/>
    <w:lvl w:ilvl="0" w:tplc="0427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25" w15:restartNumberingAfterBreak="0">
    <w:nsid w:val="40675EA7"/>
    <w:multiLevelType w:val="hybridMultilevel"/>
    <w:tmpl w:val="DC2E56E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1330BC7"/>
    <w:multiLevelType w:val="hybridMultilevel"/>
    <w:tmpl w:val="1B7CA4AC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4907B72"/>
    <w:multiLevelType w:val="hybridMultilevel"/>
    <w:tmpl w:val="18327C8A"/>
    <w:lvl w:ilvl="0" w:tplc="13A4DCA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44B81935"/>
    <w:multiLevelType w:val="hybridMultilevel"/>
    <w:tmpl w:val="8F0A1E5E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9" w15:restartNumberingAfterBreak="0">
    <w:nsid w:val="4AC52F46"/>
    <w:multiLevelType w:val="hybridMultilevel"/>
    <w:tmpl w:val="BED449D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DAA3A71"/>
    <w:multiLevelType w:val="hybridMultilevel"/>
    <w:tmpl w:val="8F04141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4F2047C4"/>
    <w:multiLevelType w:val="hybridMultilevel"/>
    <w:tmpl w:val="6340F7CA"/>
    <w:lvl w:ilvl="0" w:tplc="B27E2C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514F079B"/>
    <w:multiLevelType w:val="hybridMultilevel"/>
    <w:tmpl w:val="27DECA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1D10E05"/>
    <w:multiLevelType w:val="hybridMultilevel"/>
    <w:tmpl w:val="33C8EEC0"/>
    <w:lvl w:ilvl="0" w:tplc="6F80F0B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E80E1910">
      <w:start w:val="1"/>
      <w:numFmt w:val="lowerLetter"/>
      <w:lvlText w:val="%2."/>
      <w:lvlJc w:val="left"/>
      <w:pPr>
        <w:ind w:left="928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3D2760A"/>
    <w:multiLevelType w:val="hybridMultilevel"/>
    <w:tmpl w:val="82EADD56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5" w15:restartNumberingAfterBreak="0">
    <w:nsid w:val="53E25552"/>
    <w:multiLevelType w:val="hybridMultilevel"/>
    <w:tmpl w:val="05D4E668"/>
    <w:lvl w:ilvl="0" w:tplc="0427000F">
      <w:start w:val="1"/>
      <w:numFmt w:val="decimal"/>
      <w:lvlText w:val="%1."/>
      <w:lvlJc w:val="left"/>
      <w:pPr>
        <w:ind w:left="1578" w:hanging="360"/>
      </w:pPr>
    </w:lvl>
    <w:lvl w:ilvl="1" w:tplc="04270019">
      <w:start w:val="1"/>
      <w:numFmt w:val="lowerLetter"/>
      <w:lvlText w:val="%2."/>
      <w:lvlJc w:val="left"/>
      <w:pPr>
        <w:ind w:left="2298" w:hanging="360"/>
      </w:pPr>
    </w:lvl>
    <w:lvl w:ilvl="2" w:tplc="0427001B">
      <w:start w:val="1"/>
      <w:numFmt w:val="lowerRoman"/>
      <w:lvlText w:val="%3."/>
      <w:lvlJc w:val="right"/>
      <w:pPr>
        <w:ind w:left="3018" w:hanging="180"/>
      </w:pPr>
    </w:lvl>
    <w:lvl w:ilvl="3" w:tplc="0427000F" w:tentative="1">
      <w:start w:val="1"/>
      <w:numFmt w:val="decimal"/>
      <w:lvlText w:val="%4."/>
      <w:lvlJc w:val="left"/>
      <w:pPr>
        <w:ind w:left="3738" w:hanging="360"/>
      </w:pPr>
    </w:lvl>
    <w:lvl w:ilvl="4" w:tplc="04270019" w:tentative="1">
      <w:start w:val="1"/>
      <w:numFmt w:val="lowerLetter"/>
      <w:lvlText w:val="%5."/>
      <w:lvlJc w:val="left"/>
      <w:pPr>
        <w:ind w:left="4458" w:hanging="360"/>
      </w:pPr>
    </w:lvl>
    <w:lvl w:ilvl="5" w:tplc="0427001B" w:tentative="1">
      <w:start w:val="1"/>
      <w:numFmt w:val="lowerRoman"/>
      <w:lvlText w:val="%6."/>
      <w:lvlJc w:val="right"/>
      <w:pPr>
        <w:ind w:left="5178" w:hanging="180"/>
      </w:pPr>
    </w:lvl>
    <w:lvl w:ilvl="6" w:tplc="0427000F" w:tentative="1">
      <w:start w:val="1"/>
      <w:numFmt w:val="decimal"/>
      <w:lvlText w:val="%7."/>
      <w:lvlJc w:val="left"/>
      <w:pPr>
        <w:ind w:left="5898" w:hanging="360"/>
      </w:pPr>
    </w:lvl>
    <w:lvl w:ilvl="7" w:tplc="04270019" w:tentative="1">
      <w:start w:val="1"/>
      <w:numFmt w:val="lowerLetter"/>
      <w:lvlText w:val="%8."/>
      <w:lvlJc w:val="left"/>
      <w:pPr>
        <w:ind w:left="6618" w:hanging="360"/>
      </w:pPr>
    </w:lvl>
    <w:lvl w:ilvl="8" w:tplc="0427001B" w:tentative="1">
      <w:start w:val="1"/>
      <w:numFmt w:val="lowerRoman"/>
      <w:lvlText w:val="%9."/>
      <w:lvlJc w:val="right"/>
      <w:pPr>
        <w:ind w:left="7338" w:hanging="180"/>
      </w:pPr>
    </w:lvl>
  </w:abstractNum>
  <w:abstractNum w:abstractNumId="36" w15:restartNumberingAfterBreak="0">
    <w:nsid w:val="55B556A2"/>
    <w:multiLevelType w:val="hybridMultilevel"/>
    <w:tmpl w:val="AB6CC3D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5963614A"/>
    <w:multiLevelType w:val="hybridMultilevel"/>
    <w:tmpl w:val="D89A4224"/>
    <w:lvl w:ilvl="0" w:tplc="C21887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5A6E7721"/>
    <w:multiLevelType w:val="hybridMultilevel"/>
    <w:tmpl w:val="21A8AA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5BDD060C"/>
    <w:multiLevelType w:val="hybridMultilevel"/>
    <w:tmpl w:val="2D706B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E9425CC"/>
    <w:multiLevelType w:val="hybridMultilevel"/>
    <w:tmpl w:val="D7CA06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623B4A0B"/>
    <w:multiLevelType w:val="hybridMultilevel"/>
    <w:tmpl w:val="8A0A079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68486D80"/>
    <w:multiLevelType w:val="hybridMultilevel"/>
    <w:tmpl w:val="2FD8F87A"/>
    <w:lvl w:ilvl="0" w:tplc="C5723F28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699E0D69"/>
    <w:multiLevelType w:val="hybridMultilevel"/>
    <w:tmpl w:val="3DF8E0A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9CF6997"/>
    <w:multiLevelType w:val="hybridMultilevel"/>
    <w:tmpl w:val="DD9C3DA8"/>
    <w:lvl w:ilvl="0" w:tplc="C0B0AC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6B1B2801"/>
    <w:multiLevelType w:val="hybridMultilevel"/>
    <w:tmpl w:val="D7F0CF3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17D0618"/>
    <w:multiLevelType w:val="hybridMultilevel"/>
    <w:tmpl w:val="0002B06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724B66FF"/>
    <w:multiLevelType w:val="hybridMultilevel"/>
    <w:tmpl w:val="BB204486"/>
    <w:lvl w:ilvl="0" w:tplc="DADCA67E">
      <w:start w:val="1"/>
      <w:numFmt w:val="decimal"/>
      <w:lvlText w:val="%1."/>
      <w:lvlJc w:val="left"/>
      <w:pPr>
        <w:ind w:left="1440" w:hanging="360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8" w15:restartNumberingAfterBreak="0">
    <w:nsid w:val="782C04E0"/>
    <w:multiLevelType w:val="hybridMultilevel"/>
    <w:tmpl w:val="0FFEE230"/>
    <w:lvl w:ilvl="0" w:tplc="0427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C385450"/>
    <w:multiLevelType w:val="hybridMultilevel"/>
    <w:tmpl w:val="AD447F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6"/>
  </w:num>
  <w:num w:numId="3">
    <w:abstractNumId w:val="43"/>
  </w:num>
  <w:num w:numId="4">
    <w:abstractNumId w:val="21"/>
  </w:num>
  <w:num w:numId="5">
    <w:abstractNumId w:val="19"/>
  </w:num>
  <w:num w:numId="6">
    <w:abstractNumId w:val="14"/>
  </w:num>
  <w:num w:numId="7">
    <w:abstractNumId w:val="45"/>
  </w:num>
  <w:num w:numId="8">
    <w:abstractNumId w:val="9"/>
  </w:num>
  <w:num w:numId="9">
    <w:abstractNumId w:val="25"/>
  </w:num>
  <w:num w:numId="10">
    <w:abstractNumId w:val="20"/>
  </w:num>
  <w:num w:numId="11">
    <w:abstractNumId w:val="8"/>
  </w:num>
  <w:num w:numId="12">
    <w:abstractNumId w:val="41"/>
  </w:num>
  <w:num w:numId="13">
    <w:abstractNumId w:val="32"/>
  </w:num>
  <w:num w:numId="14">
    <w:abstractNumId w:val="28"/>
  </w:num>
  <w:num w:numId="15">
    <w:abstractNumId w:val="34"/>
  </w:num>
  <w:num w:numId="16">
    <w:abstractNumId w:val="15"/>
  </w:num>
  <w:num w:numId="17">
    <w:abstractNumId w:val="48"/>
  </w:num>
  <w:num w:numId="18">
    <w:abstractNumId w:val="35"/>
  </w:num>
  <w:num w:numId="19">
    <w:abstractNumId w:val="26"/>
  </w:num>
  <w:num w:numId="20">
    <w:abstractNumId w:val="46"/>
  </w:num>
  <w:num w:numId="21">
    <w:abstractNumId w:val="13"/>
  </w:num>
  <w:num w:numId="22">
    <w:abstractNumId w:val="30"/>
  </w:num>
  <w:num w:numId="23">
    <w:abstractNumId w:val="39"/>
  </w:num>
  <w:num w:numId="24">
    <w:abstractNumId w:val="12"/>
  </w:num>
  <w:num w:numId="25">
    <w:abstractNumId w:val="7"/>
  </w:num>
  <w:num w:numId="26">
    <w:abstractNumId w:val="6"/>
  </w:num>
  <w:num w:numId="27">
    <w:abstractNumId w:val="44"/>
  </w:num>
  <w:num w:numId="28">
    <w:abstractNumId w:val="47"/>
  </w:num>
  <w:num w:numId="29">
    <w:abstractNumId w:val="33"/>
  </w:num>
  <w:num w:numId="30">
    <w:abstractNumId w:val="37"/>
  </w:num>
  <w:num w:numId="31">
    <w:abstractNumId w:val="40"/>
  </w:num>
  <w:num w:numId="32">
    <w:abstractNumId w:val="38"/>
  </w:num>
  <w:num w:numId="33">
    <w:abstractNumId w:val="23"/>
  </w:num>
  <w:num w:numId="34">
    <w:abstractNumId w:val="24"/>
  </w:num>
  <w:num w:numId="35">
    <w:abstractNumId w:val="18"/>
  </w:num>
  <w:num w:numId="36">
    <w:abstractNumId w:val="10"/>
  </w:num>
  <w:num w:numId="37">
    <w:abstractNumId w:val="29"/>
  </w:num>
  <w:num w:numId="38">
    <w:abstractNumId w:val="22"/>
  </w:num>
  <w:num w:numId="39">
    <w:abstractNumId w:val="36"/>
  </w:num>
  <w:num w:numId="40">
    <w:abstractNumId w:val="49"/>
  </w:num>
  <w:num w:numId="41">
    <w:abstractNumId w:val="31"/>
  </w:num>
  <w:num w:numId="42">
    <w:abstractNumId w:val="17"/>
  </w:num>
  <w:num w:numId="43">
    <w:abstractNumId w:val="42"/>
  </w:num>
  <w:num w:numId="44">
    <w:abstractNumId w:val="27"/>
  </w:num>
  <w:num w:numId="45">
    <w:abstractNumId w:val="1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396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6C0"/>
    <w:rsid w:val="0001476B"/>
    <w:rsid w:val="00025628"/>
    <w:rsid w:val="00033D27"/>
    <w:rsid w:val="000406B7"/>
    <w:rsid w:val="000421ED"/>
    <w:rsid w:val="00044A35"/>
    <w:rsid w:val="00063CA8"/>
    <w:rsid w:val="00072B14"/>
    <w:rsid w:val="00073406"/>
    <w:rsid w:val="0008204E"/>
    <w:rsid w:val="00087494"/>
    <w:rsid w:val="00090C37"/>
    <w:rsid w:val="0009526A"/>
    <w:rsid w:val="000974DF"/>
    <w:rsid w:val="000B24FC"/>
    <w:rsid w:val="000B33B3"/>
    <w:rsid w:val="000C0AF7"/>
    <w:rsid w:val="000C0BDB"/>
    <w:rsid w:val="000C2A8B"/>
    <w:rsid w:val="000C3F17"/>
    <w:rsid w:val="000C7EF8"/>
    <w:rsid w:val="000D3DD9"/>
    <w:rsid w:val="000D7F2B"/>
    <w:rsid w:val="000E277E"/>
    <w:rsid w:val="000E794E"/>
    <w:rsid w:val="000F2E16"/>
    <w:rsid w:val="000F5852"/>
    <w:rsid w:val="000F61C5"/>
    <w:rsid w:val="000F648D"/>
    <w:rsid w:val="000F73D9"/>
    <w:rsid w:val="001155FB"/>
    <w:rsid w:val="001521F4"/>
    <w:rsid w:val="00160817"/>
    <w:rsid w:val="0016459D"/>
    <w:rsid w:val="001850F9"/>
    <w:rsid w:val="0019133B"/>
    <w:rsid w:val="001A0455"/>
    <w:rsid w:val="001A604A"/>
    <w:rsid w:val="001A6B65"/>
    <w:rsid w:val="001C221C"/>
    <w:rsid w:val="001D08EA"/>
    <w:rsid w:val="001F1DF1"/>
    <w:rsid w:val="001F501A"/>
    <w:rsid w:val="001F7B45"/>
    <w:rsid w:val="00226DCB"/>
    <w:rsid w:val="00233311"/>
    <w:rsid w:val="00233403"/>
    <w:rsid w:val="0025130E"/>
    <w:rsid w:val="00254DBB"/>
    <w:rsid w:val="0025751C"/>
    <w:rsid w:val="002913E0"/>
    <w:rsid w:val="00294B83"/>
    <w:rsid w:val="0029775D"/>
    <w:rsid w:val="002A2FFB"/>
    <w:rsid w:val="002B0742"/>
    <w:rsid w:val="002B3CDA"/>
    <w:rsid w:val="002C7350"/>
    <w:rsid w:val="002C7BE8"/>
    <w:rsid w:val="002D53BE"/>
    <w:rsid w:val="002E2671"/>
    <w:rsid w:val="002E6C51"/>
    <w:rsid w:val="003001A0"/>
    <w:rsid w:val="00306AF1"/>
    <w:rsid w:val="00306D4E"/>
    <w:rsid w:val="003147D4"/>
    <w:rsid w:val="00314E13"/>
    <w:rsid w:val="00316578"/>
    <w:rsid w:val="00320684"/>
    <w:rsid w:val="003251FE"/>
    <w:rsid w:val="00341076"/>
    <w:rsid w:val="00341FC6"/>
    <w:rsid w:val="00343360"/>
    <w:rsid w:val="003443A4"/>
    <w:rsid w:val="00346C19"/>
    <w:rsid w:val="00346CBF"/>
    <w:rsid w:val="0036528D"/>
    <w:rsid w:val="00374668"/>
    <w:rsid w:val="003760CC"/>
    <w:rsid w:val="003838F4"/>
    <w:rsid w:val="00390726"/>
    <w:rsid w:val="003A0398"/>
    <w:rsid w:val="003A7773"/>
    <w:rsid w:val="003C37BB"/>
    <w:rsid w:val="003D23EA"/>
    <w:rsid w:val="003D4198"/>
    <w:rsid w:val="003E120F"/>
    <w:rsid w:val="003E4410"/>
    <w:rsid w:val="003F6756"/>
    <w:rsid w:val="004000E0"/>
    <w:rsid w:val="00401679"/>
    <w:rsid w:val="00403AA4"/>
    <w:rsid w:val="00421028"/>
    <w:rsid w:val="004233CF"/>
    <w:rsid w:val="00433B68"/>
    <w:rsid w:val="004410B0"/>
    <w:rsid w:val="0045131D"/>
    <w:rsid w:val="004517F3"/>
    <w:rsid w:val="00456245"/>
    <w:rsid w:val="004729CC"/>
    <w:rsid w:val="00472AC0"/>
    <w:rsid w:val="00480550"/>
    <w:rsid w:val="00480C04"/>
    <w:rsid w:val="004946C0"/>
    <w:rsid w:val="004967E6"/>
    <w:rsid w:val="004C3F4E"/>
    <w:rsid w:val="00503946"/>
    <w:rsid w:val="00503E6A"/>
    <w:rsid w:val="00504860"/>
    <w:rsid w:val="00507165"/>
    <w:rsid w:val="00513431"/>
    <w:rsid w:val="00532DD4"/>
    <w:rsid w:val="00542EBB"/>
    <w:rsid w:val="005676D7"/>
    <w:rsid w:val="005715B5"/>
    <w:rsid w:val="00574ABB"/>
    <w:rsid w:val="00583549"/>
    <w:rsid w:val="005972FC"/>
    <w:rsid w:val="005A2E74"/>
    <w:rsid w:val="005B66A6"/>
    <w:rsid w:val="005C5CDF"/>
    <w:rsid w:val="005D2B19"/>
    <w:rsid w:val="005E07C8"/>
    <w:rsid w:val="005E0878"/>
    <w:rsid w:val="005E3F96"/>
    <w:rsid w:val="005E4C3F"/>
    <w:rsid w:val="00601A01"/>
    <w:rsid w:val="00612488"/>
    <w:rsid w:val="00616AFE"/>
    <w:rsid w:val="00621492"/>
    <w:rsid w:val="006240E2"/>
    <w:rsid w:val="006447B1"/>
    <w:rsid w:val="00652503"/>
    <w:rsid w:val="00660C21"/>
    <w:rsid w:val="006614A8"/>
    <w:rsid w:val="00662CBE"/>
    <w:rsid w:val="006707E5"/>
    <w:rsid w:val="00675ED4"/>
    <w:rsid w:val="006761E6"/>
    <w:rsid w:val="0068414B"/>
    <w:rsid w:val="00693B77"/>
    <w:rsid w:val="006A0590"/>
    <w:rsid w:val="006B698D"/>
    <w:rsid w:val="006C7D22"/>
    <w:rsid w:val="006D2720"/>
    <w:rsid w:val="006E2EC6"/>
    <w:rsid w:val="006F1791"/>
    <w:rsid w:val="006F2803"/>
    <w:rsid w:val="006F3059"/>
    <w:rsid w:val="00713D13"/>
    <w:rsid w:val="007215E1"/>
    <w:rsid w:val="00722158"/>
    <w:rsid w:val="00722B39"/>
    <w:rsid w:val="00730EA0"/>
    <w:rsid w:val="00731214"/>
    <w:rsid w:val="0073156E"/>
    <w:rsid w:val="00756095"/>
    <w:rsid w:val="00760C25"/>
    <w:rsid w:val="00773A81"/>
    <w:rsid w:val="0078246A"/>
    <w:rsid w:val="0078274A"/>
    <w:rsid w:val="007903EC"/>
    <w:rsid w:val="007937E0"/>
    <w:rsid w:val="00794ECC"/>
    <w:rsid w:val="0079771D"/>
    <w:rsid w:val="007A4342"/>
    <w:rsid w:val="007B2E24"/>
    <w:rsid w:val="007C125F"/>
    <w:rsid w:val="007D19A5"/>
    <w:rsid w:val="007D3169"/>
    <w:rsid w:val="007D641A"/>
    <w:rsid w:val="007E19E6"/>
    <w:rsid w:val="007E5B89"/>
    <w:rsid w:val="007E74BC"/>
    <w:rsid w:val="007F39AF"/>
    <w:rsid w:val="007F5081"/>
    <w:rsid w:val="007F7A28"/>
    <w:rsid w:val="008071B8"/>
    <w:rsid w:val="0081288A"/>
    <w:rsid w:val="008264D8"/>
    <w:rsid w:val="00827683"/>
    <w:rsid w:val="00831E0B"/>
    <w:rsid w:val="00834FF4"/>
    <w:rsid w:val="0083769E"/>
    <w:rsid w:val="008531FA"/>
    <w:rsid w:val="00857135"/>
    <w:rsid w:val="00887177"/>
    <w:rsid w:val="00895F62"/>
    <w:rsid w:val="008A641C"/>
    <w:rsid w:val="008B520F"/>
    <w:rsid w:val="008C261D"/>
    <w:rsid w:val="008C55AC"/>
    <w:rsid w:val="008C75C6"/>
    <w:rsid w:val="008E05B6"/>
    <w:rsid w:val="008E304D"/>
    <w:rsid w:val="008E5EFB"/>
    <w:rsid w:val="008F0083"/>
    <w:rsid w:val="0091074D"/>
    <w:rsid w:val="00920907"/>
    <w:rsid w:val="009254CA"/>
    <w:rsid w:val="009434E8"/>
    <w:rsid w:val="009462C5"/>
    <w:rsid w:val="00951487"/>
    <w:rsid w:val="00951F47"/>
    <w:rsid w:val="0095672C"/>
    <w:rsid w:val="009600DA"/>
    <w:rsid w:val="0096744B"/>
    <w:rsid w:val="00967554"/>
    <w:rsid w:val="00974057"/>
    <w:rsid w:val="00974C05"/>
    <w:rsid w:val="0098660F"/>
    <w:rsid w:val="009869D8"/>
    <w:rsid w:val="009A55D1"/>
    <w:rsid w:val="009B5D72"/>
    <w:rsid w:val="009D0035"/>
    <w:rsid w:val="009D0450"/>
    <w:rsid w:val="009D286C"/>
    <w:rsid w:val="009D7380"/>
    <w:rsid w:val="009F1F05"/>
    <w:rsid w:val="009F6EF9"/>
    <w:rsid w:val="00A00B0B"/>
    <w:rsid w:val="00A018F8"/>
    <w:rsid w:val="00A06EF2"/>
    <w:rsid w:val="00A24C20"/>
    <w:rsid w:val="00A318EA"/>
    <w:rsid w:val="00A35DB5"/>
    <w:rsid w:val="00A4448E"/>
    <w:rsid w:val="00A5488E"/>
    <w:rsid w:val="00A62A85"/>
    <w:rsid w:val="00A760CF"/>
    <w:rsid w:val="00A760FC"/>
    <w:rsid w:val="00A835E4"/>
    <w:rsid w:val="00AB6860"/>
    <w:rsid w:val="00AB6ABD"/>
    <w:rsid w:val="00AD0688"/>
    <w:rsid w:val="00AD5A46"/>
    <w:rsid w:val="00AE7856"/>
    <w:rsid w:val="00B035A5"/>
    <w:rsid w:val="00B24E09"/>
    <w:rsid w:val="00B24E8B"/>
    <w:rsid w:val="00B26A15"/>
    <w:rsid w:val="00B33BAA"/>
    <w:rsid w:val="00B540EF"/>
    <w:rsid w:val="00B6366C"/>
    <w:rsid w:val="00B81913"/>
    <w:rsid w:val="00B8525E"/>
    <w:rsid w:val="00BA0BD0"/>
    <w:rsid w:val="00BA0DD2"/>
    <w:rsid w:val="00BA399E"/>
    <w:rsid w:val="00BC4726"/>
    <w:rsid w:val="00BC5591"/>
    <w:rsid w:val="00BC5A5C"/>
    <w:rsid w:val="00BD6B09"/>
    <w:rsid w:val="00BF4E15"/>
    <w:rsid w:val="00BF75A9"/>
    <w:rsid w:val="00C01CC9"/>
    <w:rsid w:val="00C0576E"/>
    <w:rsid w:val="00C05C6A"/>
    <w:rsid w:val="00C12F40"/>
    <w:rsid w:val="00C162EE"/>
    <w:rsid w:val="00C2011F"/>
    <w:rsid w:val="00C202A5"/>
    <w:rsid w:val="00C30110"/>
    <w:rsid w:val="00C3772B"/>
    <w:rsid w:val="00C37A43"/>
    <w:rsid w:val="00C44E75"/>
    <w:rsid w:val="00C47B7B"/>
    <w:rsid w:val="00C54334"/>
    <w:rsid w:val="00C550F4"/>
    <w:rsid w:val="00C603DA"/>
    <w:rsid w:val="00C7049E"/>
    <w:rsid w:val="00C84BA5"/>
    <w:rsid w:val="00C853CD"/>
    <w:rsid w:val="00CA3DBB"/>
    <w:rsid w:val="00CA450F"/>
    <w:rsid w:val="00CA5E42"/>
    <w:rsid w:val="00CB0533"/>
    <w:rsid w:val="00CC4D4C"/>
    <w:rsid w:val="00CE2F17"/>
    <w:rsid w:val="00CE31C1"/>
    <w:rsid w:val="00CE4CC2"/>
    <w:rsid w:val="00CE620C"/>
    <w:rsid w:val="00CF2402"/>
    <w:rsid w:val="00CF4F6F"/>
    <w:rsid w:val="00CF5794"/>
    <w:rsid w:val="00D11311"/>
    <w:rsid w:val="00D158D9"/>
    <w:rsid w:val="00D20CB5"/>
    <w:rsid w:val="00D271E5"/>
    <w:rsid w:val="00D55984"/>
    <w:rsid w:val="00D61D8C"/>
    <w:rsid w:val="00D714CF"/>
    <w:rsid w:val="00D8274E"/>
    <w:rsid w:val="00D901C1"/>
    <w:rsid w:val="00D935E9"/>
    <w:rsid w:val="00DA0541"/>
    <w:rsid w:val="00DC0D7A"/>
    <w:rsid w:val="00DD2FC8"/>
    <w:rsid w:val="00DE25C1"/>
    <w:rsid w:val="00DF4DDF"/>
    <w:rsid w:val="00E003F1"/>
    <w:rsid w:val="00E008F3"/>
    <w:rsid w:val="00E0172F"/>
    <w:rsid w:val="00E15456"/>
    <w:rsid w:val="00E161DD"/>
    <w:rsid w:val="00E3054A"/>
    <w:rsid w:val="00E32C52"/>
    <w:rsid w:val="00E36180"/>
    <w:rsid w:val="00E5313C"/>
    <w:rsid w:val="00E542D9"/>
    <w:rsid w:val="00E60CCC"/>
    <w:rsid w:val="00E6446A"/>
    <w:rsid w:val="00E65BE3"/>
    <w:rsid w:val="00E81924"/>
    <w:rsid w:val="00E81FC7"/>
    <w:rsid w:val="00E83ADF"/>
    <w:rsid w:val="00E83B00"/>
    <w:rsid w:val="00E92845"/>
    <w:rsid w:val="00EB5AE0"/>
    <w:rsid w:val="00EC03C5"/>
    <w:rsid w:val="00ED20CD"/>
    <w:rsid w:val="00F046B5"/>
    <w:rsid w:val="00F04713"/>
    <w:rsid w:val="00F20E44"/>
    <w:rsid w:val="00F2500D"/>
    <w:rsid w:val="00F25A14"/>
    <w:rsid w:val="00F2779D"/>
    <w:rsid w:val="00F333EB"/>
    <w:rsid w:val="00F475A0"/>
    <w:rsid w:val="00F525F0"/>
    <w:rsid w:val="00F550B0"/>
    <w:rsid w:val="00F61774"/>
    <w:rsid w:val="00F62E43"/>
    <w:rsid w:val="00F77460"/>
    <w:rsid w:val="00F96117"/>
    <w:rsid w:val="00FA6458"/>
    <w:rsid w:val="00FB2916"/>
    <w:rsid w:val="00FD1091"/>
    <w:rsid w:val="00FD738B"/>
    <w:rsid w:val="00FD7BF0"/>
    <w:rsid w:val="00FE7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2BA10863"/>
  <w15:docId w15:val="{61E4318C-98E7-4731-8C5B-9CDA986C1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pPr>
      <w:keepNext/>
      <w:numPr>
        <w:ilvl w:val="4"/>
        <w:numId w:val="1"/>
      </w:numPr>
      <w:ind w:left="0"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pPr>
      <w:keepNext/>
      <w:numPr>
        <w:ilvl w:val="5"/>
        <w:numId w:val="1"/>
      </w:numPr>
      <w:ind w:left="0"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pPr>
      <w:keepNext/>
      <w:numPr>
        <w:ilvl w:val="6"/>
        <w:numId w:val="1"/>
      </w:numPr>
      <w:ind w:left="0"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pPr>
      <w:keepNext/>
      <w:numPr>
        <w:ilvl w:val="7"/>
        <w:numId w:val="1"/>
      </w:numPr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pPr>
      <w:keepNext/>
      <w:numPr>
        <w:ilvl w:val="8"/>
        <w:numId w:val="1"/>
      </w:numPr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6z0">
    <w:name w:val="WW8Num6z0"/>
    <w:rPr>
      <w:rFonts w:ascii="Wingdings 2" w:hAnsi="Wingdings 2" w:cs="OpenSymbol"/>
    </w:rPr>
  </w:style>
  <w:style w:type="character" w:customStyle="1" w:styleId="WW8Num6z1">
    <w:name w:val="WW8Num6z1"/>
    <w:rPr>
      <w:rFonts w:ascii="OpenSymbol" w:hAnsi="OpenSymbol" w:cs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2z0">
    <w:name w:val="WW8Num2z0"/>
    <w:rPr>
      <w:rFonts w:ascii="Courier New" w:hAnsi="Courier New" w:cs="Courier New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9z0">
    <w:name w:val="WW8Num9z0"/>
    <w:rPr>
      <w:rFonts w:ascii="Symbol" w:hAnsi="Symbol" w:cs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10z0">
    <w:name w:val="WW8Num10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1z0">
    <w:name w:val="WW8Num11z0"/>
    <w:rPr>
      <w:rFonts w:ascii="Symbol" w:hAnsi="Symbol" w:cs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4z0">
    <w:name w:val="WW8Num14z0"/>
    <w:rPr>
      <w:rFonts w:ascii="Symbol" w:hAnsi="Symbol" w:cs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5z0">
    <w:name w:val="WW8Num15z0"/>
    <w:rPr>
      <w:rFonts w:ascii="Symbol" w:hAnsi="Symbol" w:cs="Symbol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6z0">
    <w:name w:val="WW8Num16z0"/>
    <w:rPr>
      <w:rFonts w:ascii="Symbol" w:hAnsi="Symbol" w:cs="Symbol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9z0">
    <w:name w:val="WW8Num19z0"/>
    <w:rPr>
      <w:rFonts w:ascii="Symbol" w:hAnsi="Symbol" w:cs="Symbol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 w:cs="Wingdings"/>
    </w:rPr>
  </w:style>
  <w:style w:type="character" w:customStyle="1" w:styleId="WW8Num20z0">
    <w:name w:val="WW8Num20z0"/>
    <w:rPr>
      <w:rFonts w:ascii="Symbol" w:hAnsi="Symbol" w:cs="Symbol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1z0">
    <w:name w:val="WW8Num21z0"/>
    <w:rPr>
      <w:rFonts w:ascii="Symbol" w:hAnsi="Symbol" w:cs="Symbol"/>
    </w:rPr>
  </w:style>
  <w:style w:type="character" w:customStyle="1" w:styleId="WW8Num21z1">
    <w:name w:val="WW8Num21z1"/>
    <w:rPr>
      <w:rFonts w:ascii="Courier New" w:hAnsi="Courier New" w:cs="Courier New"/>
    </w:rPr>
  </w:style>
  <w:style w:type="character" w:customStyle="1" w:styleId="WW8Num21z2">
    <w:name w:val="WW8Num21z2"/>
    <w:rPr>
      <w:rFonts w:ascii="Wingdings" w:hAnsi="Wingdings" w:cs="Wingdings"/>
    </w:rPr>
  </w:style>
  <w:style w:type="character" w:customStyle="1" w:styleId="WW8Num22z0">
    <w:name w:val="WW8Num22z0"/>
    <w:rPr>
      <w:rFonts w:ascii="Symbol" w:hAnsi="Symbol" w:cs="Symbol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 w:cs="Wingdings"/>
    </w:rPr>
  </w:style>
  <w:style w:type="character" w:customStyle="1" w:styleId="WW8Num24z0">
    <w:name w:val="WW8Num24z0"/>
    <w:rPr>
      <w:rFonts w:ascii="Symbol" w:hAnsi="Symbol" w:cs="Symbol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 w:cs="Wingdings"/>
    </w:rPr>
  </w:style>
  <w:style w:type="character" w:customStyle="1" w:styleId="WW8Num26z0">
    <w:name w:val="WW8Num26z0"/>
    <w:rPr>
      <w:rFonts w:ascii="Symbol" w:hAnsi="Symbol" w:cs="Symbol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2">
    <w:name w:val="WW8Num26z2"/>
    <w:rPr>
      <w:rFonts w:ascii="Wingdings" w:hAnsi="Wingdings" w:cs="Wingdings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WW8Num29z0">
    <w:name w:val="WW8Num29z0"/>
    <w:rPr>
      <w:rFonts w:ascii="Symbol" w:hAnsi="Symbol" w:cs="Symbol"/>
    </w:rPr>
  </w:style>
  <w:style w:type="character" w:customStyle="1" w:styleId="WW8Num29z1">
    <w:name w:val="WW8Num29z1"/>
    <w:rPr>
      <w:rFonts w:ascii="Courier New" w:hAnsi="Courier New" w:cs="Courier New"/>
    </w:rPr>
  </w:style>
  <w:style w:type="character" w:customStyle="1" w:styleId="WW8Num29z2">
    <w:name w:val="WW8Num29z2"/>
    <w:rPr>
      <w:rFonts w:ascii="Wingdings" w:hAnsi="Wingdings" w:cs="Wingdings"/>
    </w:rPr>
  </w:style>
  <w:style w:type="character" w:customStyle="1" w:styleId="WW8Num30z1">
    <w:name w:val="WW8Num30z1"/>
    <w:rPr>
      <w:rFonts w:ascii="Symbol" w:hAnsi="Symbol" w:cs="Symbol"/>
    </w:rPr>
  </w:style>
  <w:style w:type="character" w:customStyle="1" w:styleId="WW8Num30z2">
    <w:name w:val="WW8Num30z2"/>
    <w:rPr>
      <w:rFonts w:ascii="Times New Roman" w:eastAsia="Times New Roman" w:hAnsi="Times New Roman" w:cs="Times New Roman"/>
    </w:rPr>
  </w:style>
  <w:style w:type="character" w:customStyle="1" w:styleId="WW8Num32z0">
    <w:name w:val="WW8Num32z0"/>
    <w:rPr>
      <w:rFonts w:ascii="Symbol" w:hAnsi="Symbol" w:cs="Symbol"/>
    </w:rPr>
  </w:style>
  <w:style w:type="character" w:customStyle="1" w:styleId="WW8Num32z1">
    <w:name w:val="WW8Num32z1"/>
    <w:rPr>
      <w:rFonts w:ascii="Courier New" w:hAnsi="Courier New" w:cs="Courier New"/>
    </w:rPr>
  </w:style>
  <w:style w:type="character" w:customStyle="1" w:styleId="WW8Num32z2">
    <w:name w:val="WW8Num32z2"/>
    <w:rPr>
      <w:rFonts w:ascii="Wingdings" w:hAnsi="Wingdings" w:cs="Wingdings"/>
    </w:rPr>
  </w:style>
  <w:style w:type="character" w:customStyle="1" w:styleId="WW-DefaultParagraphFont">
    <w:name w:val="WW-Default Paragraph Font"/>
  </w:style>
  <w:style w:type="character" w:styleId="Hyperlink">
    <w:name w:val="Hyperlink"/>
    <w:rPr>
      <w:color w:val="0000FF"/>
      <w:u w:val="single"/>
    </w:rPr>
  </w:style>
  <w:style w:type="character" w:customStyle="1" w:styleId="IntenseQuoteChar">
    <w:name w:val="Intense Quote Char"/>
    <w:rPr>
      <w:b/>
      <w:bCs/>
      <w:i/>
      <w:iCs/>
      <w:color w:val="4F81BD"/>
      <w:lang w:val="lt-LT"/>
    </w:rPr>
  </w:style>
  <w:style w:type="character" w:customStyle="1" w:styleId="apple-style-span">
    <w:name w:val="apple-style-span"/>
    <w:basedOn w:val="WW-DefaultParagraphFont"/>
  </w:style>
  <w:style w:type="character" w:customStyle="1" w:styleId="apple-converted-space">
    <w:name w:val="apple-converted-space"/>
    <w:basedOn w:val="WW-DefaultParagraphFont"/>
  </w:style>
  <w:style w:type="character" w:styleId="Emphasis">
    <w:name w:val="Emphasis"/>
    <w:qFormat/>
    <w:rPr>
      <w:i/>
      <w:iCs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</w:style>
  <w:style w:type="character" w:customStyle="1" w:styleId="CommentSubjectChar">
    <w:name w:val="Comment Subject Char"/>
    <w:rPr>
      <w:b/>
      <w:bCs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enkleliai">
    <w:name w:val="Ženkleliai"/>
    <w:rPr>
      <w:rFonts w:ascii="OpenSymbol" w:eastAsia="OpenSymbol" w:hAnsi="OpenSymbol" w:cs="OpenSymbol"/>
    </w:rPr>
  </w:style>
  <w:style w:type="character" w:customStyle="1" w:styleId="Numeravimosimboliai">
    <w:name w:val="Numeravimo simboliai"/>
  </w:style>
  <w:style w:type="paragraph" w:customStyle="1" w:styleId="Antrat1">
    <w:name w:val="Antraštė1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autoSpaceDE w:val="0"/>
      <w:jc w:val="both"/>
    </w:pPr>
    <w:rPr>
      <w:szCs w:val="24"/>
    </w:rPr>
  </w:style>
  <w:style w:type="paragraph" w:styleId="List">
    <w:name w:val="List"/>
    <w:basedOn w:val="BodyText"/>
    <w:rPr>
      <w:rFonts w:cs="Lohit Hindi"/>
    </w:rPr>
  </w:style>
  <w:style w:type="paragraph" w:customStyle="1" w:styleId="Pavadinimas1">
    <w:name w:val="Pavadinimas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odykl">
    <w:name w:val="Rodyklė"/>
    <w:basedOn w:val="Normal"/>
    <w:pPr>
      <w:suppressLineNumbers/>
    </w:pPr>
    <w:rPr>
      <w:rFonts w:cs="Mangal"/>
    </w:rPr>
  </w:style>
  <w:style w:type="paragraph" w:customStyle="1" w:styleId="Heading">
    <w:name w:val="Heading"/>
    <w:basedOn w:val="Normal"/>
    <w:next w:val="BodyText"/>
    <w:pPr>
      <w:ind w:left="720" w:firstLine="720"/>
      <w:jc w:val="center"/>
    </w:pPr>
    <w:rPr>
      <w:b/>
      <w:sz w:val="36"/>
    </w:rPr>
  </w:style>
  <w:style w:type="paragraph" w:styleId="Caption">
    <w:name w:val="caption"/>
    <w:basedOn w:val="Normal"/>
    <w:next w:val="Normal"/>
    <w:qFormat/>
    <w:rPr>
      <w:rFonts w:ascii="TimesLT" w:hAnsi="TimesLT" w:cs="TimesLT"/>
      <w:b/>
      <w:sz w:val="40"/>
      <w:lang w:val="en-US"/>
    </w:rPr>
  </w:style>
  <w:style w:type="paragraph" w:customStyle="1" w:styleId="Index">
    <w:name w:val="Index"/>
    <w:basedOn w:val="Normal"/>
    <w:pPr>
      <w:suppressLineNumbers/>
    </w:pPr>
    <w:rPr>
      <w:rFonts w:cs="Lohit Hindi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pPr>
      <w:autoSpaceDE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pPr>
      <w:jc w:val="both"/>
    </w:pPr>
    <w:rPr>
      <w:sz w:val="24"/>
    </w:rPr>
  </w:style>
  <w:style w:type="paragraph" w:styleId="BodyTextIndent3">
    <w:name w:val="Body Text Indent 3"/>
    <w:basedOn w:val="Normal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pPr>
      <w:jc w:val="both"/>
    </w:pPr>
    <w:rPr>
      <w:rFonts w:ascii="Arial" w:hAnsi="Arial" w:cs="Arial"/>
      <w:b/>
      <w:sz w:val="24"/>
      <w:szCs w:val="24"/>
    </w:rPr>
  </w:style>
  <w:style w:type="paragraph" w:styleId="BlockText">
    <w:name w:val="Block Text"/>
    <w:basedOn w:val="Normal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BodyText"/>
    <w:qFormat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IntenseQuote">
    <w:name w:val="Intense Quote"/>
    <w:basedOn w:val="Normal"/>
    <w:next w:val="Normal"/>
    <w:qFormat/>
    <w:pPr>
      <w:pBdr>
        <w:bottom w:val="single" w:sz="4" w:space="4" w:color="FFFF00"/>
      </w:pBdr>
      <w:spacing w:before="200" w:after="280"/>
      <w:ind w:left="936" w:right="936"/>
    </w:pPr>
    <w:rPr>
      <w:b/>
      <w:bCs/>
      <w:i/>
      <w:iCs/>
      <w:color w:val="4F81BD"/>
    </w:rPr>
  </w:style>
  <w:style w:type="paragraph" w:styleId="NormalWeb">
    <w:name w:val="Normal (Web)"/>
    <w:basedOn w:val="Normal"/>
    <w:uiPriority w:val="99"/>
    <w:pPr>
      <w:spacing w:before="100" w:after="100"/>
    </w:pPr>
    <w:rPr>
      <w:sz w:val="24"/>
      <w:szCs w:val="24"/>
      <w:lang w:val="en-US" w:eastAsia="kok-IN" w:bidi="kok-IN"/>
    </w:rPr>
  </w:style>
  <w:style w:type="paragraph" w:styleId="ListParagraph">
    <w:name w:val="List Paragraph"/>
    <w:basedOn w:val="Normal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styleId="CommentText">
    <w:name w:val="annotation text"/>
    <w:basedOn w:val="Normal"/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NoSpacing">
    <w:name w:val="No Spacing"/>
    <w:qFormat/>
    <w:pPr>
      <w:suppressAutoHyphens/>
    </w:pPr>
    <w:rPr>
      <w:rFonts w:ascii="Calibri" w:eastAsia="Calibri" w:hAnsi="Calibri"/>
      <w:sz w:val="22"/>
      <w:szCs w:val="22"/>
      <w:lang w:eastAsia="ar-SA"/>
    </w:rPr>
  </w:style>
  <w:style w:type="character" w:styleId="PlaceholderText">
    <w:name w:val="Placeholder Text"/>
    <w:basedOn w:val="DefaultParagraphFont"/>
    <w:uiPriority w:val="99"/>
    <w:semiHidden/>
    <w:rsid w:val="006F179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094461-162D-4F39-83DC-33279EDA24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2817</Words>
  <Characters>1606</Characters>
  <Application>Microsoft Office Word</Application>
  <DocSecurity>0</DocSecurity>
  <Lines>13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Microsoft</Company>
  <LinksUpToDate>false</LinksUpToDate>
  <CharactersWithSpaces>4415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„Windows“ vartotojas</cp:lastModifiedBy>
  <cp:revision>6</cp:revision>
  <cp:lastPrinted>2011-10-19T14:53:00Z</cp:lastPrinted>
  <dcterms:created xsi:type="dcterms:W3CDTF">2015-02-03T16:44:00Z</dcterms:created>
  <dcterms:modified xsi:type="dcterms:W3CDTF">2018-02-17T21:15:00Z</dcterms:modified>
</cp:coreProperties>
</file>